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651D4C" w14:textId="77777777" w:rsidR="00512B86" w:rsidRPr="001F0D34" w:rsidRDefault="00217CB8" w:rsidP="00512B86">
      <w:pPr>
        <w:pStyle w:val="Lijn"/>
      </w:pPr>
      <w:bookmarkStart w:id="0" w:name="_Toc275939218"/>
      <w:bookmarkStart w:id="1" w:name="_Toc275939237"/>
      <w:r>
        <w:rPr>
          <w:noProof/>
        </w:rPr>
        <w:pict w14:anchorId="280C69BA">
          <v:rect id="_x0000_i1039" alt="" style="width:453.6pt;height:.05pt;mso-width-percent:0;mso-height-percent:0;mso-width-percent:0;mso-height-percent:0" o:hralign="center" o:hrstd="t" o:hr="t" fillcolor="#aca899" stroked="f">
            <v:imagedata r:id="rId12" o:title=""/>
          </v:rect>
        </w:pict>
      </w:r>
    </w:p>
    <w:p w14:paraId="72FDDDB7" w14:textId="77777777" w:rsidR="00A20744" w:rsidRPr="001F0D34" w:rsidRDefault="00A20744" w:rsidP="00A20744">
      <w:pPr>
        <w:pStyle w:val="Deel"/>
      </w:pPr>
      <w:r w:rsidRPr="001F0D34">
        <w:t>DEEL 8</w:t>
      </w:r>
      <w:r w:rsidRPr="001F0D34">
        <w:tab/>
        <w:t>AFWERKINGEN</w:t>
      </w:r>
      <w:bookmarkEnd w:id="0"/>
      <w:bookmarkEnd w:id="1"/>
    </w:p>
    <w:p w14:paraId="102FADE5" w14:textId="77777777" w:rsidR="00A20744" w:rsidRPr="001F0D34" w:rsidRDefault="00A20744" w:rsidP="00A20744">
      <w:pPr>
        <w:pStyle w:val="Kop1"/>
        <w:rPr>
          <w:lang w:val="nl-BE"/>
        </w:rPr>
      </w:pPr>
      <w:bookmarkStart w:id="2" w:name="_Toc275939219"/>
      <w:bookmarkStart w:id="3" w:name="_Toc275939238"/>
      <w:r w:rsidRPr="001F0D34">
        <w:rPr>
          <w:lang w:val="nl-BE"/>
        </w:rPr>
        <w:t>LOT 86</w:t>
      </w:r>
      <w:r w:rsidRPr="001F0D34">
        <w:rPr>
          <w:lang w:val="nl-BE"/>
        </w:rPr>
        <w:tab/>
        <w:t>VLOERAFWERKING</w:t>
      </w:r>
      <w:bookmarkEnd w:id="2"/>
      <w:bookmarkEnd w:id="3"/>
    </w:p>
    <w:p w14:paraId="102ED9C6" w14:textId="77777777" w:rsidR="00A20744" w:rsidRPr="001F0D34" w:rsidRDefault="00A20744" w:rsidP="00A20744">
      <w:pPr>
        <w:pStyle w:val="Hoofdstuk"/>
      </w:pPr>
      <w:bookmarkStart w:id="4" w:name="_Toc275939220"/>
      <w:bookmarkStart w:id="5" w:name="_Toc275939239"/>
      <w:r w:rsidRPr="001F0D34">
        <w:t>86.</w:t>
      </w:r>
      <w:r w:rsidR="005970D5">
        <w:t>A0</w:t>
      </w:r>
      <w:r w:rsidRPr="001F0D34">
        <w:t>.</w:t>
      </w:r>
      <w:r w:rsidR="005970D5">
        <w:t>--.</w:t>
      </w:r>
      <w:r w:rsidRPr="001F0D34">
        <w:tab/>
      </w:r>
      <w:r w:rsidR="005970D5">
        <w:t>PROJECTTOEBEHOREN</w:t>
      </w:r>
      <w:bookmarkEnd w:id="4"/>
      <w:bookmarkEnd w:id="5"/>
    </w:p>
    <w:p w14:paraId="70654184" w14:textId="77777777" w:rsidR="00A20744" w:rsidRPr="001F0D34" w:rsidRDefault="00A20744" w:rsidP="00A20744">
      <w:pPr>
        <w:pStyle w:val="Hoofdgroep"/>
      </w:pPr>
      <w:bookmarkStart w:id="6" w:name="_Toc275939221"/>
      <w:bookmarkStart w:id="7" w:name="_Toc275939240"/>
      <w:r w:rsidRPr="001F0D34">
        <w:t>86.</w:t>
      </w:r>
      <w:r w:rsidR="005970D5">
        <w:t>A2</w:t>
      </w:r>
      <w:r w:rsidRPr="001F0D34">
        <w:t>.00.</w:t>
      </w:r>
      <w:r w:rsidRPr="001F0D34">
        <w:tab/>
      </w:r>
      <w:r w:rsidR="005970D5">
        <w:t>SCHOONLOOPSYSTEMEN</w:t>
      </w:r>
      <w:bookmarkEnd w:id="6"/>
      <w:bookmarkEnd w:id="7"/>
    </w:p>
    <w:p w14:paraId="778F54D1" w14:textId="77777777" w:rsidR="00A20744" w:rsidRPr="001F0D34" w:rsidRDefault="00A20744" w:rsidP="00A20744">
      <w:pPr>
        <w:pStyle w:val="Kop2"/>
        <w:rPr>
          <w:lang w:val="nl-BE"/>
        </w:rPr>
      </w:pPr>
      <w:bookmarkStart w:id="8" w:name="_Toc275939222"/>
      <w:bookmarkStart w:id="9" w:name="_Toc275939241"/>
      <w:r w:rsidRPr="001F0D34">
        <w:rPr>
          <w:color w:val="0000FF"/>
          <w:lang w:val="nl-BE"/>
        </w:rPr>
        <w:t>86.</w:t>
      </w:r>
      <w:r w:rsidR="005970D5">
        <w:rPr>
          <w:color w:val="0000FF"/>
          <w:lang w:val="nl-BE"/>
        </w:rPr>
        <w:t>A2</w:t>
      </w:r>
      <w:r w:rsidRPr="001F0D34">
        <w:rPr>
          <w:color w:val="0000FF"/>
          <w:lang w:val="nl-BE"/>
        </w:rPr>
        <w:t>.</w:t>
      </w:r>
      <w:r w:rsidR="005970D5">
        <w:rPr>
          <w:color w:val="0000FF"/>
          <w:lang w:val="nl-BE"/>
        </w:rPr>
        <w:t>10</w:t>
      </w:r>
      <w:r w:rsidRPr="001F0D34">
        <w:rPr>
          <w:color w:val="0000FF"/>
          <w:lang w:val="nl-BE"/>
        </w:rPr>
        <w:t>.</w:t>
      </w:r>
      <w:r w:rsidRPr="001F0D34">
        <w:rPr>
          <w:lang w:val="nl-BE"/>
        </w:rPr>
        <w:tab/>
      </w:r>
      <w:r w:rsidR="005970D5">
        <w:rPr>
          <w:lang w:val="nl-BE"/>
        </w:rPr>
        <w:t>S</w:t>
      </w:r>
      <w:r w:rsidR="00602FF2" w:rsidRPr="001F0D34">
        <w:rPr>
          <w:lang w:val="nl-BE"/>
        </w:rPr>
        <w:t>choonloopzones</w:t>
      </w:r>
      <w:r w:rsidR="00712076">
        <w:rPr>
          <w:lang w:val="nl-BE"/>
        </w:rPr>
        <w:t>, alg</w:t>
      </w:r>
      <w:r w:rsidRPr="001F0D34">
        <w:rPr>
          <w:lang w:val="nl-BE"/>
        </w:rPr>
        <w:t>.</w:t>
      </w:r>
      <w:r w:rsidRPr="001F0D34">
        <w:rPr>
          <w:rStyle w:val="RevisieDatum"/>
          <w:lang w:val="nl-BE"/>
        </w:rPr>
        <w:t xml:space="preserve"> </w:t>
      </w:r>
      <w:bookmarkEnd w:id="8"/>
      <w:bookmarkEnd w:id="9"/>
    </w:p>
    <w:p w14:paraId="50B5DD78" w14:textId="77777777" w:rsidR="00A20744" w:rsidRPr="001F0D34" w:rsidRDefault="00A20744" w:rsidP="00A20744">
      <w:pPr>
        <w:pStyle w:val="SfbCode"/>
      </w:pPr>
      <w:r w:rsidRPr="001F0D34">
        <w:t xml:space="preserve">(43) </w:t>
      </w:r>
      <w:r w:rsidR="005970D5">
        <w:t>X</w:t>
      </w:r>
      <w:r w:rsidRPr="001F0D34">
        <w:t>a</w:t>
      </w:r>
    </w:p>
    <w:p w14:paraId="6BFE350F" w14:textId="77777777" w:rsidR="00512B86" w:rsidRPr="001F0D34" w:rsidRDefault="00217CB8" w:rsidP="00512B86">
      <w:pPr>
        <w:pStyle w:val="Lijn"/>
      </w:pPr>
      <w:r>
        <w:rPr>
          <w:noProof/>
        </w:rPr>
        <w:pict w14:anchorId="2683DFBC">
          <v:rect id="_x0000_i1038" alt="" style="width:453.6pt;height:.05pt;mso-width-percent:0;mso-height-percent:0;mso-width-percent:0;mso-height-percent:0" o:hralign="center" o:hrstd="t" o:hr="t" fillcolor="#aca899" stroked="f">
            <v:imagedata r:id="rId12" o:title=""/>
          </v:rect>
        </w:pict>
      </w:r>
    </w:p>
    <w:p w14:paraId="05B7A72E" w14:textId="77777777" w:rsidR="00A20744" w:rsidRPr="001F0D34" w:rsidRDefault="00A20744" w:rsidP="00A20744">
      <w:pPr>
        <w:pStyle w:val="Kop5"/>
        <w:rPr>
          <w:snapToGrid w:val="0"/>
          <w:lang w:val="nl-BE"/>
        </w:rPr>
      </w:pPr>
      <w:r w:rsidRPr="001F0D34">
        <w:rPr>
          <w:color w:val="0000FF"/>
          <w:lang w:val="nl-BE"/>
        </w:rPr>
        <w:t>.10.</w:t>
      </w:r>
      <w:r w:rsidRPr="001F0D34">
        <w:rPr>
          <w:snapToGrid w:val="0"/>
          <w:lang w:val="nl-BE"/>
        </w:rPr>
        <w:tab/>
        <w:t>OMVANG</w:t>
      </w:r>
    </w:p>
    <w:p w14:paraId="71955072" w14:textId="77777777" w:rsidR="00A20744" w:rsidRPr="001F0D34" w:rsidRDefault="00A20744" w:rsidP="00A20744">
      <w:pPr>
        <w:pStyle w:val="Kop6"/>
        <w:rPr>
          <w:lang w:val="nl-BE"/>
        </w:rPr>
      </w:pPr>
      <w:r w:rsidRPr="001F0D34">
        <w:rPr>
          <w:lang w:val="nl-BE"/>
        </w:rPr>
        <w:t>.12.</w:t>
      </w:r>
      <w:r w:rsidRPr="001F0D34">
        <w:rPr>
          <w:lang w:val="nl-BE"/>
        </w:rPr>
        <w:tab/>
        <w:t>De werken omvatten:</w:t>
      </w:r>
    </w:p>
    <w:p w14:paraId="083C2339" w14:textId="77777777" w:rsidR="003606F5" w:rsidRPr="00090187" w:rsidRDefault="003606F5" w:rsidP="002B709C">
      <w:pPr>
        <w:pStyle w:val="81"/>
        <w:rPr>
          <w:rStyle w:val="OptieChar"/>
        </w:rPr>
      </w:pPr>
      <w:r w:rsidRPr="00090187">
        <w:rPr>
          <w:rStyle w:val="OptieChar"/>
        </w:rPr>
        <w:t>#-</w:t>
      </w:r>
      <w:r w:rsidRPr="00090187">
        <w:rPr>
          <w:rStyle w:val="OptieChar"/>
        </w:rPr>
        <w:tab/>
        <w:t xml:space="preserve">Het opmaken van </w:t>
      </w:r>
      <w:r w:rsidR="00197395" w:rsidRPr="00090187">
        <w:rPr>
          <w:rStyle w:val="OptieChar"/>
        </w:rPr>
        <w:t>het</w:t>
      </w:r>
      <w:r w:rsidRPr="00090187">
        <w:rPr>
          <w:rStyle w:val="OptieChar"/>
        </w:rPr>
        <w:t xml:space="preserve"> legplan</w:t>
      </w:r>
      <w:r w:rsidR="00197395" w:rsidRPr="00090187">
        <w:rPr>
          <w:rStyle w:val="OptieChar"/>
        </w:rPr>
        <w:t xml:space="preserve"> van de schoonloopzone</w:t>
      </w:r>
      <w:r w:rsidR="00B54913" w:rsidRPr="00090187">
        <w:rPr>
          <w:rStyle w:val="OptieChar"/>
        </w:rPr>
        <w:t>s</w:t>
      </w:r>
    </w:p>
    <w:p w14:paraId="061FF44A" w14:textId="77777777" w:rsidR="00A20744" w:rsidRPr="00090187" w:rsidRDefault="00B460DA" w:rsidP="002B709C">
      <w:pPr>
        <w:pStyle w:val="81"/>
        <w:rPr>
          <w:rStyle w:val="OptieChar"/>
        </w:rPr>
      </w:pPr>
      <w:r w:rsidRPr="00090187">
        <w:rPr>
          <w:rStyle w:val="OptieChar"/>
        </w:rPr>
        <w:t>#</w:t>
      </w:r>
      <w:r w:rsidR="00A20744" w:rsidRPr="00090187">
        <w:rPr>
          <w:rStyle w:val="OptieChar"/>
        </w:rPr>
        <w:t>-</w:t>
      </w:r>
      <w:r w:rsidR="00A20744" w:rsidRPr="00090187">
        <w:rPr>
          <w:rStyle w:val="OptieChar"/>
        </w:rPr>
        <w:tab/>
        <w:t>Het voorbereiden van de ondergrond, incl. de nodige egalisatie ervan.</w:t>
      </w:r>
    </w:p>
    <w:p w14:paraId="12EB5F4D" w14:textId="77777777" w:rsidR="001C6BDF" w:rsidRPr="001F0D34" w:rsidRDefault="00602FF2" w:rsidP="002B709C">
      <w:pPr>
        <w:pStyle w:val="81"/>
        <w:rPr>
          <w:snapToGrid w:val="0"/>
        </w:rPr>
      </w:pPr>
      <w:r w:rsidRPr="001F0D34">
        <w:rPr>
          <w:snapToGrid w:val="0"/>
        </w:rPr>
        <w:t>-</w:t>
      </w:r>
      <w:r w:rsidRPr="001F0D34">
        <w:rPr>
          <w:snapToGrid w:val="0"/>
        </w:rPr>
        <w:tab/>
      </w:r>
      <w:r w:rsidR="0054115A" w:rsidRPr="001F0D34">
        <w:t xml:space="preserve">Het leveren en plaatsen van een schoonloopsysteem </w:t>
      </w:r>
      <w:r w:rsidR="0054115A" w:rsidRPr="001F0D34">
        <w:rPr>
          <w:rStyle w:val="MerkChar"/>
        </w:rPr>
        <w:t>van het merk Emco</w:t>
      </w:r>
      <w:r w:rsidR="0054115A" w:rsidRPr="001F0D34">
        <w:t xml:space="preserve"> opgebouwd uit 3 zones </w:t>
      </w:r>
      <w:r w:rsidRPr="001F0D34">
        <w:rPr>
          <w:snapToGrid w:val="0"/>
        </w:rPr>
        <w:t>met aangepaste profielmatten</w:t>
      </w:r>
      <w:r w:rsidR="0057124B" w:rsidRPr="001F0D34">
        <w:rPr>
          <w:snapToGrid w:val="0"/>
        </w:rPr>
        <w:t xml:space="preserve"> en tapijten</w:t>
      </w:r>
      <w:r w:rsidRPr="001F0D34">
        <w:rPr>
          <w:snapToGrid w:val="0"/>
        </w:rPr>
        <w:t xml:space="preserve"> </w:t>
      </w:r>
      <w:r w:rsidR="0057124B" w:rsidRPr="001F0D34">
        <w:rPr>
          <w:snapToGrid w:val="0"/>
        </w:rPr>
        <w:t xml:space="preserve">respectievelijk </w:t>
      </w:r>
      <w:r w:rsidRPr="001F0D34">
        <w:rPr>
          <w:snapToGrid w:val="0"/>
        </w:rPr>
        <w:t xml:space="preserve">voor de </w:t>
      </w:r>
      <w:r w:rsidR="001C6BDF" w:rsidRPr="001F0D34">
        <w:rPr>
          <w:snapToGrid w:val="0"/>
        </w:rPr>
        <w:t xml:space="preserve">opname van grof vuil, fijn vuil, </w:t>
      </w:r>
      <w:r w:rsidRPr="001F0D34">
        <w:rPr>
          <w:snapToGrid w:val="0"/>
        </w:rPr>
        <w:t xml:space="preserve">vocht en restvuil. </w:t>
      </w:r>
    </w:p>
    <w:p w14:paraId="6AB3CB16" w14:textId="77777777" w:rsidR="00A20744" w:rsidRPr="001F0D34" w:rsidRDefault="00A20744" w:rsidP="002B709C">
      <w:pPr>
        <w:pStyle w:val="81"/>
        <w:rPr>
          <w:snapToGrid w:val="0"/>
        </w:rPr>
      </w:pPr>
      <w:r w:rsidRPr="001F0D34">
        <w:rPr>
          <w:snapToGrid w:val="0"/>
        </w:rPr>
        <w:t>-</w:t>
      </w:r>
      <w:r w:rsidRPr="001F0D34">
        <w:rPr>
          <w:snapToGrid w:val="0"/>
        </w:rPr>
        <w:tab/>
        <w:t xml:space="preserve">Het </w:t>
      </w:r>
      <w:r w:rsidRPr="001F0D34">
        <w:t xml:space="preserve">plaatsen volgens </w:t>
      </w:r>
      <w:r w:rsidR="002A1DA6" w:rsidRPr="001F0D34">
        <w:rPr>
          <w:rStyle w:val="OptieChar"/>
          <w:highlight w:val="yellow"/>
        </w:rPr>
        <w:t>...</w:t>
      </w:r>
      <w:r w:rsidR="002A1DA6" w:rsidRPr="001F0D34">
        <w:rPr>
          <w:rStyle w:val="OptieChar"/>
        </w:rPr>
        <w:t xml:space="preserve"> </w:t>
      </w:r>
      <w:r w:rsidRPr="001F0D34">
        <w:t xml:space="preserve">en </w:t>
      </w:r>
      <w:r w:rsidRPr="001F0D34">
        <w:rPr>
          <w:snapToGrid w:val="0"/>
        </w:rPr>
        <w:t>afwerken van de naden</w:t>
      </w:r>
      <w:r w:rsidR="0054115A" w:rsidRPr="001F0D34">
        <w:rPr>
          <w:snapToGrid w:val="0"/>
        </w:rPr>
        <w:t>, overgangen</w:t>
      </w:r>
      <w:r w:rsidRPr="001F0D34">
        <w:rPr>
          <w:snapToGrid w:val="0"/>
        </w:rPr>
        <w:t xml:space="preserve"> en randen.</w:t>
      </w:r>
    </w:p>
    <w:p w14:paraId="0E82FB17" w14:textId="77777777" w:rsidR="00A20744" w:rsidRPr="00090187" w:rsidRDefault="003606F5" w:rsidP="002B709C">
      <w:pPr>
        <w:pStyle w:val="81"/>
        <w:rPr>
          <w:rStyle w:val="OptieChar"/>
        </w:rPr>
      </w:pPr>
      <w:r w:rsidRPr="00090187">
        <w:rPr>
          <w:rStyle w:val="OptieChar"/>
        </w:rPr>
        <w:t>#</w:t>
      </w:r>
      <w:r w:rsidR="00A20744" w:rsidRPr="00090187">
        <w:rPr>
          <w:rStyle w:val="OptieChar"/>
        </w:rPr>
        <w:t>-</w:t>
      </w:r>
      <w:r w:rsidR="00A20744" w:rsidRPr="00090187">
        <w:rPr>
          <w:rStyle w:val="OptieChar"/>
        </w:rPr>
        <w:tab/>
        <w:t>Het plaatsen en verwijderen van de voor de werken nodige veiligheids- en beschermingsmaatregelen.</w:t>
      </w:r>
    </w:p>
    <w:p w14:paraId="51E74AA4" w14:textId="77777777" w:rsidR="00A20744" w:rsidRPr="001F0D34" w:rsidRDefault="00A20744" w:rsidP="00A20744">
      <w:pPr>
        <w:pStyle w:val="Kop6"/>
        <w:rPr>
          <w:lang w:val="nl-BE"/>
        </w:rPr>
      </w:pPr>
      <w:r w:rsidRPr="001F0D34">
        <w:rPr>
          <w:lang w:val="nl-BE"/>
        </w:rPr>
        <w:t>.13.</w:t>
      </w:r>
      <w:r w:rsidRPr="001F0D34">
        <w:rPr>
          <w:lang w:val="nl-BE"/>
        </w:rPr>
        <w:tab/>
        <w:t>Tevens in deze post inbegrepen:</w:t>
      </w:r>
    </w:p>
    <w:p w14:paraId="312752A4" w14:textId="77777777" w:rsidR="00A20744" w:rsidRPr="001F0D34" w:rsidRDefault="00A20744" w:rsidP="00A20744">
      <w:pPr>
        <w:pStyle w:val="81"/>
      </w:pPr>
      <w:r w:rsidRPr="001F0D34">
        <w:t>-</w:t>
      </w:r>
      <w:r w:rsidRPr="001F0D34">
        <w:tab/>
        <w:t>Het opruimen,</w:t>
      </w:r>
      <w:r w:rsidRPr="001F0D34">
        <w:rPr>
          <w:rStyle w:val="OptieChar"/>
        </w:rPr>
        <w:t xml:space="preserve"> </w:t>
      </w:r>
      <w:r w:rsidRPr="001F0D34">
        <w:t>opkuisen en schoonmaken.</w:t>
      </w:r>
    </w:p>
    <w:p w14:paraId="4C9A27FB" w14:textId="77777777" w:rsidR="00A20744" w:rsidRPr="001F0D34" w:rsidRDefault="00A20744" w:rsidP="00A20744">
      <w:pPr>
        <w:pStyle w:val="81"/>
      </w:pPr>
      <w:r w:rsidRPr="001F0D34">
        <w:t>-</w:t>
      </w:r>
      <w:r w:rsidRPr="001F0D34">
        <w:tab/>
        <w:t>Het wegnemen van alle afval, verpakkingsresten, enz.</w:t>
      </w:r>
    </w:p>
    <w:p w14:paraId="50FCB02F" w14:textId="77777777" w:rsidR="00A20744" w:rsidRPr="001F0D34" w:rsidRDefault="00090187" w:rsidP="00A20744">
      <w:pPr>
        <w:pStyle w:val="81"/>
        <w:rPr>
          <w:rStyle w:val="OptieChar"/>
        </w:rPr>
      </w:pPr>
      <w:r w:rsidRPr="00090187">
        <w:rPr>
          <w:rStyle w:val="OptieChar"/>
        </w:rPr>
        <w:t>#</w:t>
      </w:r>
      <w:r w:rsidR="000E0EBE" w:rsidRPr="001F0D34">
        <w:t>-</w:t>
      </w:r>
      <w:r w:rsidR="000E0EBE" w:rsidRPr="001F0D34">
        <w:tab/>
      </w:r>
      <w:r w:rsidR="00A20744" w:rsidRPr="001F0D34">
        <w:rPr>
          <w:rStyle w:val="OptieChar"/>
          <w:highlight w:val="yellow"/>
        </w:rPr>
        <w:t>...</w:t>
      </w:r>
    </w:p>
    <w:p w14:paraId="08FFD96A" w14:textId="77777777" w:rsidR="00A20744" w:rsidRPr="001F0D34" w:rsidRDefault="00A20744" w:rsidP="00A20744">
      <w:pPr>
        <w:pStyle w:val="Kop6"/>
        <w:rPr>
          <w:lang w:val="nl-BE"/>
        </w:rPr>
      </w:pPr>
      <w:r w:rsidRPr="001F0D34">
        <w:rPr>
          <w:lang w:val="nl-BE"/>
        </w:rPr>
        <w:t>.14.</w:t>
      </w:r>
      <w:r w:rsidRPr="001F0D34">
        <w:rPr>
          <w:lang w:val="nl-BE"/>
        </w:rPr>
        <w:tab/>
        <w:t>Niet in deze post inbegrepen:</w:t>
      </w:r>
    </w:p>
    <w:p w14:paraId="5A445EEB" w14:textId="77777777" w:rsidR="000E0EBE" w:rsidRPr="001F0D34" w:rsidRDefault="00090187" w:rsidP="000E0EBE">
      <w:pPr>
        <w:pStyle w:val="81"/>
        <w:rPr>
          <w:rStyle w:val="OptieChar"/>
        </w:rPr>
      </w:pPr>
      <w:r w:rsidRPr="00090187">
        <w:rPr>
          <w:rStyle w:val="OptieChar"/>
        </w:rPr>
        <w:t>#</w:t>
      </w:r>
      <w:r w:rsidR="000E0EBE" w:rsidRPr="001F0D34">
        <w:t>-</w:t>
      </w:r>
      <w:r w:rsidR="000E0EBE" w:rsidRPr="001F0D34">
        <w:tab/>
      </w:r>
      <w:r w:rsidR="000E0EBE" w:rsidRPr="001F0D34">
        <w:rPr>
          <w:rStyle w:val="OptieChar"/>
          <w:highlight w:val="yellow"/>
        </w:rPr>
        <w:t>...</w:t>
      </w:r>
    </w:p>
    <w:p w14:paraId="0BFA4C0B" w14:textId="77777777" w:rsidR="00A20744" w:rsidRPr="001F0D34" w:rsidRDefault="00A20744" w:rsidP="00A20744">
      <w:pPr>
        <w:pStyle w:val="Kop6"/>
        <w:rPr>
          <w:lang w:val="nl-BE"/>
        </w:rPr>
      </w:pPr>
      <w:r w:rsidRPr="001F0D34">
        <w:rPr>
          <w:lang w:val="nl-BE"/>
        </w:rPr>
        <w:t>.15.</w:t>
      </w:r>
      <w:r w:rsidRPr="001F0D34">
        <w:rPr>
          <w:lang w:val="nl-BE"/>
        </w:rPr>
        <w:tab/>
        <w:t>Toepassing:</w:t>
      </w:r>
    </w:p>
    <w:p w14:paraId="1C440057" w14:textId="77777777" w:rsidR="000E0EBE" w:rsidRPr="001F0D34" w:rsidRDefault="00090187" w:rsidP="000E0EBE">
      <w:pPr>
        <w:pStyle w:val="81"/>
        <w:rPr>
          <w:rStyle w:val="OptieChar"/>
        </w:rPr>
      </w:pPr>
      <w:r w:rsidRPr="00090187">
        <w:rPr>
          <w:rStyle w:val="OptieChar"/>
        </w:rPr>
        <w:t>#</w:t>
      </w:r>
      <w:r w:rsidR="000E0EBE" w:rsidRPr="001F0D34">
        <w:t>-</w:t>
      </w:r>
      <w:r w:rsidR="000E0EBE" w:rsidRPr="001F0D34">
        <w:tab/>
      </w:r>
      <w:r w:rsidR="000E0EBE" w:rsidRPr="001F0D34">
        <w:rPr>
          <w:rStyle w:val="OptieChar"/>
          <w:highlight w:val="yellow"/>
        </w:rPr>
        <w:t>...</w:t>
      </w:r>
    </w:p>
    <w:p w14:paraId="77CDC1E0" w14:textId="77777777" w:rsidR="00197395" w:rsidRPr="001F0D34" w:rsidRDefault="00197395" w:rsidP="00197395">
      <w:pPr>
        <w:pStyle w:val="81"/>
      </w:pPr>
      <w:r w:rsidRPr="001F0D34">
        <w:t>-</w:t>
      </w:r>
      <w:r w:rsidRPr="001F0D34">
        <w:tab/>
        <w:t>Het betreft de entree van een gebouw met:</w:t>
      </w:r>
    </w:p>
    <w:p w14:paraId="2B939807" w14:textId="77777777" w:rsidR="003606F5" w:rsidRPr="00090187" w:rsidRDefault="00197395" w:rsidP="003606F5">
      <w:pPr>
        <w:pStyle w:val="81"/>
        <w:rPr>
          <w:rStyle w:val="OptieChar"/>
        </w:rPr>
      </w:pPr>
      <w:r w:rsidRPr="00090187">
        <w:rPr>
          <w:rStyle w:val="OptieChar"/>
        </w:rPr>
        <w:t>#</w:t>
      </w:r>
      <w:r w:rsidR="003606F5" w:rsidRPr="00090187">
        <w:rPr>
          <w:rStyle w:val="OptieChar"/>
        </w:rPr>
        <w:t>-</w:t>
      </w:r>
      <w:r w:rsidR="003606F5" w:rsidRPr="00090187">
        <w:rPr>
          <w:rStyle w:val="OptieChar"/>
        </w:rPr>
        <w:tab/>
        <w:t xml:space="preserve">Normale </w:t>
      </w:r>
      <w:r w:rsidR="00EA4E62" w:rsidRPr="00090187">
        <w:rPr>
          <w:rStyle w:val="OptieChar"/>
        </w:rPr>
        <w:t>belastings</w:t>
      </w:r>
      <w:r w:rsidR="00985F0F" w:rsidRPr="00090187">
        <w:rPr>
          <w:rStyle w:val="OptieChar"/>
        </w:rPr>
        <w:t>frequentie</w:t>
      </w:r>
      <w:r w:rsidR="00090187" w:rsidRPr="00090187">
        <w:rPr>
          <w:rStyle w:val="OptieChar"/>
        </w:rPr>
        <w:t>:</w:t>
      </w:r>
      <w:r w:rsidR="003606F5" w:rsidRPr="00090187">
        <w:rPr>
          <w:rStyle w:val="OptieChar"/>
        </w:rPr>
        <w:t xml:space="preserve"> &lt; 250 passages</w:t>
      </w:r>
      <w:r w:rsidR="00090187" w:rsidRPr="00090187">
        <w:rPr>
          <w:rStyle w:val="OptieChar"/>
        </w:rPr>
        <w:t xml:space="preserve"> </w:t>
      </w:r>
      <w:r w:rsidR="003606F5" w:rsidRPr="00090187">
        <w:rPr>
          <w:rStyle w:val="OptieChar"/>
        </w:rPr>
        <w:t>/ dag.</w:t>
      </w:r>
    </w:p>
    <w:p w14:paraId="583BFC83" w14:textId="77777777" w:rsidR="003606F5" w:rsidRPr="00090187" w:rsidRDefault="00197395" w:rsidP="003606F5">
      <w:pPr>
        <w:pStyle w:val="81"/>
        <w:rPr>
          <w:rStyle w:val="OptieChar"/>
        </w:rPr>
      </w:pPr>
      <w:r w:rsidRPr="00090187">
        <w:rPr>
          <w:rStyle w:val="OptieChar"/>
        </w:rPr>
        <w:t>#</w:t>
      </w:r>
      <w:r w:rsidR="003606F5" w:rsidRPr="00090187">
        <w:rPr>
          <w:rStyle w:val="OptieChar"/>
        </w:rPr>
        <w:t>-</w:t>
      </w:r>
      <w:r w:rsidR="003606F5" w:rsidRPr="00090187">
        <w:rPr>
          <w:rStyle w:val="OptieChar"/>
        </w:rPr>
        <w:tab/>
        <w:t>Zware</w:t>
      </w:r>
      <w:r w:rsidR="00EA4E62" w:rsidRPr="00090187">
        <w:rPr>
          <w:rStyle w:val="OptieChar"/>
        </w:rPr>
        <w:t xml:space="preserve"> belastings</w:t>
      </w:r>
      <w:r w:rsidR="00985F0F" w:rsidRPr="00090187">
        <w:rPr>
          <w:rStyle w:val="OptieChar"/>
        </w:rPr>
        <w:t>frequentie</w:t>
      </w:r>
      <w:r w:rsidR="00090187" w:rsidRPr="00090187">
        <w:rPr>
          <w:rStyle w:val="OptieChar"/>
        </w:rPr>
        <w:t xml:space="preserve">: </w:t>
      </w:r>
      <w:r w:rsidR="003606F5" w:rsidRPr="00090187">
        <w:rPr>
          <w:rStyle w:val="OptieChar"/>
        </w:rPr>
        <w:t xml:space="preserve">250 </w:t>
      </w:r>
      <w:r w:rsidR="00985F0F" w:rsidRPr="00090187">
        <w:rPr>
          <w:rStyle w:val="OptieChar"/>
        </w:rPr>
        <w:t xml:space="preserve">&lt; </w:t>
      </w:r>
      <w:r w:rsidR="003606F5" w:rsidRPr="00090187">
        <w:rPr>
          <w:rStyle w:val="OptieChar"/>
        </w:rPr>
        <w:t>passages &lt; 2000 / dag.</w:t>
      </w:r>
    </w:p>
    <w:p w14:paraId="105321BB" w14:textId="77777777" w:rsidR="003606F5" w:rsidRPr="00090187" w:rsidRDefault="00197395" w:rsidP="003606F5">
      <w:pPr>
        <w:pStyle w:val="81"/>
        <w:rPr>
          <w:rStyle w:val="OptieChar"/>
        </w:rPr>
      </w:pPr>
      <w:r w:rsidRPr="00090187">
        <w:rPr>
          <w:rStyle w:val="OptieChar"/>
        </w:rPr>
        <w:t>#</w:t>
      </w:r>
      <w:r w:rsidR="003606F5" w:rsidRPr="00090187">
        <w:rPr>
          <w:rStyle w:val="OptieChar"/>
        </w:rPr>
        <w:t>-</w:t>
      </w:r>
      <w:r w:rsidR="003606F5" w:rsidRPr="00090187">
        <w:rPr>
          <w:rStyle w:val="OptieChar"/>
        </w:rPr>
        <w:tab/>
        <w:t xml:space="preserve">Extreem </w:t>
      </w:r>
      <w:r w:rsidRPr="00090187">
        <w:rPr>
          <w:rStyle w:val="OptieChar"/>
        </w:rPr>
        <w:t xml:space="preserve">zware </w:t>
      </w:r>
      <w:r w:rsidR="00EA4E62" w:rsidRPr="00090187">
        <w:rPr>
          <w:rStyle w:val="OptieChar"/>
        </w:rPr>
        <w:t>belastingsfrequentie</w:t>
      </w:r>
      <w:r w:rsidR="00090187" w:rsidRPr="00090187">
        <w:rPr>
          <w:rStyle w:val="OptieChar"/>
        </w:rPr>
        <w:t xml:space="preserve">: </w:t>
      </w:r>
      <w:r w:rsidR="00CF4B78">
        <w:rPr>
          <w:rStyle w:val="OptieChar"/>
        </w:rPr>
        <w:t>2000 &lt;</w:t>
      </w:r>
      <w:r w:rsidRPr="00090187">
        <w:rPr>
          <w:rStyle w:val="OptieChar"/>
        </w:rPr>
        <w:t xml:space="preserve"> passages &lt; 5000 / dag.</w:t>
      </w:r>
    </w:p>
    <w:p w14:paraId="6041CB3D" w14:textId="77777777" w:rsidR="003606F5" w:rsidRPr="00090187" w:rsidRDefault="00197395" w:rsidP="00090187">
      <w:pPr>
        <w:pStyle w:val="81"/>
        <w:rPr>
          <w:rStyle w:val="OptieChar"/>
        </w:rPr>
      </w:pPr>
      <w:r w:rsidRPr="00090187">
        <w:rPr>
          <w:rStyle w:val="OptieChar"/>
        </w:rPr>
        <w:t>#-</w:t>
      </w:r>
      <w:r w:rsidRPr="00090187">
        <w:rPr>
          <w:rStyle w:val="OptieChar"/>
        </w:rPr>
        <w:tab/>
        <w:t xml:space="preserve">Extreem zware ++ </w:t>
      </w:r>
      <w:r w:rsidR="00EA4E62" w:rsidRPr="00090187">
        <w:rPr>
          <w:rStyle w:val="OptieChar"/>
        </w:rPr>
        <w:t>belastingsfrequentie</w:t>
      </w:r>
      <w:r w:rsidR="00CF4B78">
        <w:rPr>
          <w:rStyle w:val="OptieChar"/>
        </w:rPr>
        <w:t>: &gt; 5000</w:t>
      </w:r>
      <w:r w:rsidRPr="00090187">
        <w:rPr>
          <w:rStyle w:val="OptieChar"/>
        </w:rPr>
        <w:t xml:space="preserve"> passages / dag.</w:t>
      </w:r>
    </w:p>
    <w:p w14:paraId="571EC7DD" w14:textId="77777777" w:rsidR="00197395" w:rsidRPr="009C0DEC" w:rsidRDefault="00197395" w:rsidP="00090187">
      <w:pPr>
        <w:pStyle w:val="83ProM"/>
        <w:rPr>
          <w:lang w:val="nl-BE"/>
        </w:rPr>
      </w:pPr>
      <w:r w:rsidRPr="009C0DEC">
        <w:rPr>
          <w:lang w:val="nl-BE"/>
        </w:rPr>
        <w:t>Pro Memorie:</w:t>
      </w:r>
    </w:p>
    <w:tbl>
      <w:tblPr>
        <w:tblW w:w="8642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0"/>
        <w:gridCol w:w="3090"/>
        <w:gridCol w:w="2693"/>
        <w:gridCol w:w="1559"/>
      </w:tblGrid>
      <w:tr w:rsidR="005D69D3" w:rsidRPr="00BB15FA" w14:paraId="0F88D371" w14:textId="77777777" w:rsidTr="008B2236">
        <w:trPr>
          <w:trHeight w:val="320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647EB" w14:textId="77777777" w:rsidR="005D69D3" w:rsidRPr="00BB15FA" w:rsidRDefault="005D69D3" w:rsidP="005D69D3">
            <w:pPr>
              <w:jc w:val="left"/>
              <w:rPr>
                <w:rFonts w:ascii="Arial" w:hAnsi="Arial" w:cs="Arial"/>
                <w:b/>
                <w:bCs/>
                <w:color w:val="808080"/>
                <w:sz w:val="16"/>
                <w:szCs w:val="16"/>
              </w:rPr>
            </w:pPr>
            <w:r w:rsidRPr="00BB15FA">
              <w:rPr>
                <w:rFonts w:ascii="Arial" w:hAnsi="Arial" w:cs="Arial"/>
                <w:b/>
                <w:bCs/>
                <w:color w:val="808080"/>
                <w:sz w:val="16"/>
                <w:szCs w:val="16"/>
              </w:rPr>
              <w:t>BELASTING</w:t>
            </w:r>
          </w:p>
        </w:tc>
        <w:tc>
          <w:tcPr>
            <w:tcW w:w="3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1EC05" w14:textId="77777777" w:rsidR="005D69D3" w:rsidRPr="00BB15FA" w:rsidRDefault="005D69D3" w:rsidP="005D69D3">
            <w:pPr>
              <w:jc w:val="left"/>
              <w:rPr>
                <w:rFonts w:ascii="Arial" w:hAnsi="Arial" w:cs="Arial"/>
                <w:b/>
                <w:bCs/>
                <w:color w:val="808080"/>
                <w:sz w:val="16"/>
                <w:szCs w:val="16"/>
              </w:rPr>
            </w:pPr>
            <w:r w:rsidRPr="00BB15FA">
              <w:rPr>
                <w:rFonts w:ascii="Arial" w:hAnsi="Arial" w:cs="Arial"/>
                <w:b/>
                <w:bCs/>
                <w:color w:val="808080"/>
                <w:sz w:val="16"/>
                <w:szCs w:val="16"/>
              </w:rPr>
              <w:t>TOEPASSING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85A01" w14:textId="77777777" w:rsidR="005D69D3" w:rsidRPr="00BB15FA" w:rsidRDefault="005D69D3" w:rsidP="005D69D3">
            <w:pPr>
              <w:jc w:val="left"/>
              <w:rPr>
                <w:rFonts w:ascii="Arial" w:hAnsi="Arial" w:cs="Arial"/>
                <w:b/>
                <w:bCs/>
                <w:color w:val="808080"/>
                <w:sz w:val="16"/>
                <w:szCs w:val="16"/>
              </w:rPr>
            </w:pPr>
            <w:r w:rsidRPr="00BB15FA">
              <w:rPr>
                <w:rFonts w:ascii="Arial" w:hAnsi="Arial" w:cs="Arial"/>
                <w:b/>
                <w:bCs/>
                <w:color w:val="808080"/>
                <w:sz w:val="16"/>
                <w:szCs w:val="16"/>
              </w:rPr>
              <w:t>BEGAANBAAR / BERIJDBAAR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19833" w14:textId="77777777" w:rsidR="005D69D3" w:rsidRPr="00BB15FA" w:rsidRDefault="005D69D3" w:rsidP="005D69D3">
            <w:pPr>
              <w:jc w:val="left"/>
              <w:rPr>
                <w:rFonts w:ascii="Arial" w:hAnsi="Arial" w:cs="Arial"/>
                <w:b/>
                <w:bCs/>
                <w:color w:val="808080"/>
                <w:sz w:val="16"/>
                <w:szCs w:val="16"/>
              </w:rPr>
            </w:pPr>
            <w:r w:rsidRPr="00BB15FA">
              <w:rPr>
                <w:rFonts w:ascii="Arial" w:hAnsi="Arial" w:cs="Arial"/>
                <w:b/>
                <w:bCs/>
                <w:color w:val="808080"/>
                <w:sz w:val="16"/>
                <w:szCs w:val="16"/>
              </w:rPr>
              <w:t>INBOUWHOOGTE</w:t>
            </w:r>
          </w:p>
        </w:tc>
      </w:tr>
      <w:tr w:rsidR="005D69D3" w:rsidRPr="00BB15FA" w14:paraId="385EF0F8" w14:textId="77777777" w:rsidTr="008B2236">
        <w:trPr>
          <w:trHeight w:val="720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453B8" w14:textId="77777777" w:rsidR="005D69D3" w:rsidRPr="00BB15FA" w:rsidRDefault="00FF5E40" w:rsidP="005D69D3">
            <w:pPr>
              <w:jc w:val="left"/>
              <w:rPr>
                <w:rFonts w:ascii="Arial" w:hAnsi="Arial" w:cs="Arial"/>
                <w:color w:val="808080"/>
                <w:sz w:val="16"/>
                <w:szCs w:val="16"/>
              </w:rPr>
            </w:pPr>
            <w:r>
              <w:rPr>
                <w:rFonts w:ascii="Arial" w:hAnsi="Arial" w:cs="Arial"/>
                <w:color w:val="808080"/>
                <w:sz w:val="16"/>
                <w:szCs w:val="16"/>
              </w:rPr>
              <w:t>N</w:t>
            </w:r>
            <w:r w:rsidR="005D69D3" w:rsidRPr="00BB15FA">
              <w:rPr>
                <w:rFonts w:ascii="Arial" w:hAnsi="Arial" w:cs="Arial"/>
                <w:color w:val="808080"/>
                <w:sz w:val="16"/>
                <w:szCs w:val="16"/>
              </w:rPr>
              <w:t>ormaal</w:t>
            </w:r>
          </w:p>
        </w:tc>
        <w:tc>
          <w:tcPr>
            <w:tcW w:w="3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C801F" w14:textId="77777777" w:rsidR="005D69D3" w:rsidRPr="00BB15FA" w:rsidRDefault="005D69D3" w:rsidP="005D69D3">
            <w:pPr>
              <w:jc w:val="left"/>
              <w:rPr>
                <w:rFonts w:ascii="Arial" w:hAnsi="Arial" w:cs="Arial"/>
                <w:color w:val="808080"/>
                <w:sz w:val="16"/>
                <w:szCs w:val="16"/>
              </w:rPr>
            </w:pPr>
            <w:r w:rsidRPr="00BB15FA">
              <w:rPr>
                <w:rFonts w:ascii="Arial" w:hAnsi="Arial" w:cs="Arial"/>
                <w:color w:val="808080"/>
                <w:sz w:val="16"/>
                <w:szCs w:val="16"/>
              </w:rPr>
              <w:t>eengezinswoningen, artsenpraktijken, boetieks, kleinere bedrijfsingangen, (&lt;800 passages/dag)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C3401" w14:textId="77777777" w:rsidR="005D69D3" w:rsidRPr="00BB15FA" w:rsidRDefault="005D69D3" w:rsidP="005D69D3">
            <w:pPr>
              <w:jc w:val="left"/>
              <w:rPr>
                <w:rFonts w:ascii="Arial" w:hAnsi="Arial" w:cs="Arial"/>
                <w:color w:val="808080"/>
                <w:sz w:val="16"/>
                <w:szCs w:val="16"/>
              </w:rPr>
            </w:pPr>
            <w:r w:rsidRPr="00BB15FA">
              <w:rPr>
                <w:rFonts w:ascii="Arial" w:hAnsi="Arial" w:cs="Arial"/>
                <w:color w:val="808080"/>
                <w:sz w:val="16"/>
                <w:szCs w:val="16"/>
              </w:rPr>
              <w:t xml:space="preserve">winkelwagens, rolstoelen, transportkarretjes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3BEE4" w14:textId="77777777" w:rsidR="005D69D3" w:rsidRPr="00BB15FA" w:rsidRDefault="005D69D3" w:rsidP="005D69D3">
            <w:pPr>
              <w:jc w:val="left"/>
              <w:rPr>
                <w:rFonts w:ascii="Arial" w:hAnsi="Arial" w:cs="Arial"/>
                <w:color w:val="808080"/>
                <w:sz w:val="16"/>
                <w:szCs w:val="16"/>
              </w:rPr>
            </w:pPr>
            <w:r w:rsidRPr="00BB15FA">
              <w:rPr>
                <w:rFonts w:ascii="Arial" w:hAnsi="Arial" w:cs="Arial"/>
                <w:color w:val="808080"/>
                <w:sz w:val="16"/>
                <w:szCs w:val="16"/>
              </w:rPr>
              <w:t>12 mm</w:t>
            </w:r>
          </w:p>
        </w:tc>
      </w:tr>
      <w:tr w:rsidR="005D69D3" w:rsidRPr="00BB15FA" w14:paraId="0364C468" w14:textId="77777777" w:rsidTr="008B2236">
        <w:trPr>
          <w:trHeight w:val="720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F2027" w14:textId="77777777" w:rsidR="005D69D3" w:rsidRPr="00BB15FA" w:rsidRDefault="00FF5E40" w:rsidP="005D69D3">
            <w:pPr>
              <w:jc w:val="left"/>
              <w:rPr>
                <w:rFonts w:ascii="Arial" w:hAnsi="Arial" w:cs="Arial"/>
                <w:color w:val="808080"/>
                <w:sz w:val="16"/>
                <w:szCs w:val="16"/>
              </w:rPr>
            </w:pPr>
            <w:r>
              <w:rPr>
                <w:rFonts w:ascii="Arial" w:hAnsi="Arial" w:cs="Arial"/>
                <w:color w:val="808080"/>
                <w:sz w:val="16"/>
                <w:szCs w:val="16"/>
              </w:rPr>
              <w:t>H</w:t>
            </w:r>
            <w:r w:rsidR="005D69D3" w:rsidRPr="00BB15FA">
              <w:rPr>
                <w:rFonts w:ascii="Arial" w:hAnsi="Arial" w:cs="Arial"/>
                <w:color w:val="808080"/>
                <w:sz w:val="16"/>
                <w:szCs w:val="16"/>
              </w:rPr>
              <w:t>oog</w:t>
            </w:r>
          </w:p>
        </w:tc>
        <w:tc>
          <w:tcPr>
            <w:tcW w:w="3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14BA3" w14:textId="77777777" w:rsidR="005D69D3" w:rsidRPr="00BB15FA" w:rsidRDefault="005D69D3" w:rsidP="005D69D3">
            <w:pPr>
              <w:jc w:val="left"/>
              <w:rPr>
                <w:rFonts w:ascii="Arial" w:hAnsi="Arial" w:cs="Arial"/>
                <w:color w:val="808080"/>
                <w:sz w:val="16"/>
                <w:szCs w:val="16"/>
              </w:rPr>
            </w:pPr>
            <w:r w:rsidRPr="00BB15FA">
              <w:rPr>
                <w:rFonts w:ascii="Arial" w:hAnsi="Arial" w:cs="Arial"/>
                <w:color w:val="808080"/>
                <w:sz w:val="16"/>
                <w:szCs w:val="16"/>
              </w:rPr>
              <w:t>kantoorgebouwen, banken, scholen, bedrijfsingangen met gemiddelde drukte (</w:t>
            </w:r>
            <w:r w:rsidR="009F47D8">
              <w:rPr>
                <w:rFonts w:ascii="Arial" w:hAnsi="Arial" w:cs="Arial"/>
                <w:color w:val="808080"/>
                <w:sz w:val="16"/>
                <w:szCs w:val="16"/>
              </w:rPr>
              <w:t>&gt;</w:t>
            </w:r>
            <w:r w:rsidRPr="00BB15FA">
              <w:rPr>
                <w:rFonts w:ascii="Arial" w:hAnsi="Arial" w:cs="Arial"/>
                <w:color w:val="808080"/>
                <w:sz w:val="16"/>
                <w:szCs w:val="16"/>
              </w:rPr>
              <w:t>800 - 2000 passages/dag)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F9365" w14:textId="77777777" w:rsidR="005D69D3" w:rsidRPr="00BB15FA" w:rsidRDefault="005D69D3" w:rsidP="005D69D3">
            <w:pPr>
              <w:jc w:val="left"/>
              <w:rPr>
                <w:rFonts w:ascii="Arial" w:hAnsi="Arial" w:cs="Arial"/>
                <w:color w:val="808080"/>
                <w:sz w:val="16"/>
                <w:szCs w:val="16"/>
              </w:rPr>
            </w:pPr>
            <w:r w:rsidRPr="00BB15FA">
              <w:rPr>
                <w:rFonts w:ascii="Arial" w:hAnsi="Arial" w:cs="Arial"/>
                <w:color w:val="808080"/>
                <w:sz w:val="16"/>
                <w:szCs w:val="16"/>
              </w:rPr>
              <w:t xml:space="preserve">winkelwagens, rolstoelen, transportkarretjes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641BD" w14:textId="77777777" w:rsidR="005D69D3" w:rsidRPr="00BB15FA" w:rsidRDefault="005D69D3" w:rsidP="005D69D3">
            <w:pPr>
              <w:jc w:val="left"/>
              <w:rPr>
                <w:rFonts w:ascii="Arial" w:hAnsi="Arial" w:cs="Arial"/>
                <w:color w:val="808080"/>
                <w:sz w:val="16"/>
                <w:szCs w:val="16"/>
              </w:rPr>
            </w:pPr>
            <w:r w:rsidRPr="00BB15FA">
              <w:rPr>
                <w:rFonts w:ascii="Arial" w:hAnsi="Arial" w:cs="Arial"/>
                <w:color w:val="808080"/>
                <w:sz w:val="16"/>
                <w:szCs w:val="16"/>
              </w:rPr>
              <w:t>17 mm of 22 mm</w:t>
            </w:r>
          </w:p>
        </w:tc>
      </w:tr>
      <w:tr w:rsidR="005D69D3" w:rsidRPr="00BB15FA" w14:paraId="3F7ABADE" w14:textId="77777777" w:rsidTr="008B2236">
        <w:trPr>
          <w:trHeight w:val="720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F8DF7" w14:textId="77777777" w:rsidR="005D69D3" w:rsidRPr="00BB15FA" w:rsidRDefault="00FF5E40" w:rsidP="005D69D3">
            <w:pPr>
              <w:jc w:val="left"/>
              <w:rPr>
                <w:rFonts w:ascii="Arial" w:hAnsi="Arial" w:cs="Arial"/>
                <w:color w:val="808080"/>
                <w:sz w:val="16"/>
                <w:szCs w:val="16"/>
              </w:rPr>
            </w:pPr>
            <w:r>
              <w:rPr>
                <w:rFonts w:ascii="Arial" w:hAnsi="Arial" w:cs="Arial"/>
                <w:color w:val="808080"/>
                <w:sz w:val="16"/>
                <w:szCs w:val="16"/>
              </w:rPr>
              <w:t>E</w:t>
            </w:r>
            <w:r w:rsidR="005D69D3" w:rsidRPr="00BB15FA">
              <w:rPr>
                <w:rFonts w:ascii="Arial" w:hAnsi="Arial" w:cs="Arial"/>
                <w:color w:val="808080"/>
                <w:sz w:val="16"/>
                <w:szCs w:val="16"/>
              </w:rPr>
              <w:t>xtreem</w:t>
            </w:r>
          </w:p>
        </w:tc>
        <w:tc>
          <w:tcPr>
            <w:tcW w:w="3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621CE" w14:textId="77777777" w:rsidR="005D69D3" w:rsidRPr="00BB15FA" w:rsidRDefault="005D69D3" w:rsidP="005D69D3">
            <w:pPr>
              <w:jc w:val="left"/>
              <w:rPr>
                <w:rFonts w:ascii="Arial" w:hAnsi="Arial" w:cs="Arial"/>
                <w:color w:val="808080"/>
                <w:sz w:val="16"/>
                <w:szCs w:val="16"/>
              </w:rPr>
            </w:pPr>
            <w:r w:rsidRPr="00BB15FA">
              <w:rPr>
                <w:rFonts w:ascii="Arial" w:hAnsi="Arial" w:cs="Arial"/>
                <w:color w:val="808080"/>
                <w:sz w:val="16"/>
                <w:szCs w:val="16"/>
              </w:rPr>
              <w:t>winkelcentra, luchthavens, ingangen met extreme drukte (vanaf 2000 passages/dag)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BDD50" w14:textId="77777777" w:rsidR="005D69D3" w:rsidRPr="00BB15FA" w:rsidRDefault="005D69D3" w:rsidP="005D69D3">
            <w:pPr>
              <w:jc w:val="left"/>
              <w:rPr>
                <w:rFonts w:ascii="Arial" w:hAnsi="Arial" w:cs="Arial"/>
                <w:color w:val="808080"/>
                <w:sz w:val="16"/>
                <w:szCs w:val="16"/>
              </w:rPr>
            </w:pPr>
            <w:r w:rsidRPr="00BB15FA">
              <w:rPr>
                <w:rFonts w:ascii="Arial" w:hAnsi="Arial" w:cs="Arial"/>
                <w:color w:val="808080"/>
                <w:sz w:val="16"/>
                <w:szCs w:val="16"/>
              </w:rPr>
              <w:t xml:space="preserve">winkelwagens, rolstoelen, transportkarretjes, </w:t>
            </w:r>
            <w:r w:rsidR="009F47D8" w:rsidRPr="00BB15FA">
              <w:rPr>
                <w:rFonts w:ascii="Arial" w:hAnsi="Arial" w:cs="Arial"/>
                <w:color w:val="808080"/>
                <w:sz w:val="16"/>
                <w:szCs w:val="16"/>
              </w:rPr>
              <w:t xml:space="preserve">heftrucks </w:t>
            </w:r>
            <w:r w:rsidR="009F47D8">
              <w:rPr>
                <w:rFonts w:ascii="Arial" w:hAnsi="Arial" w:cs="Arial"/>
                <w:color w:val="808080"/>
                <w:sz w:val="16"/>
                <w:szCs w:val="16"/>
              </w:rPr>
              <w:t xml:space="preserve">, </w:t>
            </w:r>
            <w:r w:rsidRPr="00BB15FA">
              <w:rPr>
                <w:rFonts w:ascii="Arial" w:hAnsi="Arial" w:cs="Arial"/>
                <w:color w:val="808080"/>
                <w:sz w:val="16"/>
                <w:szCs w:val="16"/>
              </w:rPr>
              <w:t>personenauto's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61B1C" w14:textId="77777777" w:rsidR="005D69D3" w:rsidRPr="00BB15FA" w:rsidRDefault="005D69D3" w:rsidP="005D69D3">
            <w:pPr>
              <w:jc w:val="left"/>
              <w:rPr>
                <w:rFonts w:ascii="Arial" w:hAnsi="Arial" w:cs="Arial"/>
                <w:color w:val="808080"/>
                <w:sz w:val="16"/>
                <w:szCs w:val="16"/>
              </w:rPr>
            </w:pPr>
            <w:r w:rsidRPr="00BB15FA">
              <w:rPr>
                <w:rFonts w:ascii="Arial" w:hAnsi="Arial" w:cs="Arial"/>
                <w:color w:val="808080"/>
                <w:sz w:val="16"/>
                <w:szCs w:val="16"/>
              </w:rPr>
              <w:t>12 mm, 17 mm of 22 mm</w:t>
            </w:r>
          </w:p>
        </w:tc>
      </w:tr>
      <w:tr w:rsidR="005D69D3" w:rsidRPr="00BB15FA" w14:paraId="269ACBEC" w14:textId="77777777" w:rsidTr="008B2236">
        <w:trPr>
          <w:trHeight w:val="720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FAB3E" w14:textId="77777777" w:rsidR="005D69D3" w:rsidRPr="00BB15FA" w:rsidRDefault="00FF5E40" w:rsidP="005D69D3">
            <w:pPr>
              <w:jc w:val="left"/>
              <w:rPr>
                <w:rFonts w:ascii="Arial" w:hAnsi="Arial" w:cs="Arial"/>
                <w:color w:val="808080"/>
                <w:sz w:val="16"/>
                <w:szCs w:val="16"/>
              </w:rPr>
            </w:pPr>
            <w:r>
              <w:rPr>
                <w:rFonts w:ascii="Arial" w:hAnsi="Arial" w:cs="Arial"/>
                <w:color w:val="808080"/>
                <w:sz w:val="16"/>
                <w:szCs w:val="16"/>
              </w:rPr>
              <w:t>E</w:t>
            </w:r>
            <w:r w:rsidR="005D69D3" w:rsidRPr="00BB15FA">
              <w:rPr>
                <w:rFonts w:ascii="Arial" w:hAnsi="Arial" w:cs="Arial"/>
                <w:color w:val="808080"/>
                <w:sz w:val="16"/>
                <w:szCs w:val="16"/>
              </w:rPr>
              <w:t>xtreem ++</w:t>
            </w:r>
          </w:p>
        </w:tc>
        <w:tc>
          <w:tcPr>
            <w:tcW w:w="3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94623" w14:textId="77777777" w:rsidR="005D69D3" w:rsidRPr="00BB15FA" w:rsidRDefault="005D69D3" w:rsidP="005D69D3">
            <w:pPr>
              <w:jc w:val="left"/>
              <w:rPr>
                <w:rFonts w:ascii="Arial" w:hAnsi="Arial" w:cs="Arial"/>
                <w:color w:val="808080"/>
                <w:sz w:val="16"/>
                <w:szCs w:val="16"/>
              </w:rPr>
            </w:pPr>
            <w:r w:rsidRPr="00BB15FA">
              <w:rPr>
                <w:rFonts w:ascii="Arial" w:hAnsi="Arial" w:cs="Arial"/>
                <w:color w:val="808080"/>
                <w:sz w:val="16"/>
                <w:szCs w:val="16"/>
              </w:rPr>
              <w:t>winkelcentra, luchthavens, ingangen met extreme drukte (vanaf 5000 passages/dag)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473AC" w14:textId="77777777" w:rsidR="005D69D3" w:rsidRPr="00BB15FA" w:rsidRDefault="009F47D8" w:rsidP="005D69D3">
            <w:pPr>
              <w:jc w:val="left"/>
              <w:rPr>
                <w:rFonts w:ascii="Arial" w:hAnsi="Arial" w:cs="Arial"/>
                <w:color w:val="808080"/>
                <w:sz w:val="16"/>
                <w:szCs w:val="16"/>
              </w:rPr>
            </w:pPr>
            <w:r w:rsidRPr="00BB15FA">
              <w:rPr>
                <w:rFonts w:ascii="Arial" w:hAnsi="Arial" w:cs="Arial"/>
                <w:color w:val="808080"/>
                <w:sz w:val="16"/>
                <w:szCs w:val="16"/>
              </w:rPr>
              <w:t xml:space="preserve">winkelwagens, rolstoelen, transportkarretjes, heftrucks </w:t>
            </w:r>
            <w:r>
              <w:rPr>
                <w:rFonts w:ascii="Arial" w:hAnsi="Arial" w:cs="Arial"/>
                <w:color w:val="808080"/>
                <w:sz w:val="16"/>
                <w:szCs w:val="16"/>
              </w:rPr>
              <w:t xml:space="preserve">, </w:t>
            </w:r>
            <w:r w:rsidRPr="00BB15FA">
              <w:rPr>
                <w:rFonts w:ascii="Arial" w:hAnsi="Arial" w:cs="Arial"/>
                <w:color w:val="808080"/>
                <w:sz w:val="16"/>
                <w:szCs w:val="16"/>
              </w:rPr>
              <w:t>personenauto's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667D8" w14:textId="77777777" w:rsidR="005D69D3" w:rsidRPr="00BB15FA" w:rsidRDefault="005D69D3" w:rsidP="005D69D3">
            <w:pPr>
              <w:jc w:val="left"/>
              <w:rPr>
                <w:rFonts w:ascii="Arial" w:hAnsi="Arial" w:cs="Arial"/>
                <w:color w:val="808080"/>
                <w:sz w:val="16"/>
                <w:szCs w:val="16"/>
              </w:rPr>
            </w:pPr>
            <w:r w:rsidRPr="00BB15FA">
              <w:rPr>
                <w:rFonts w:ascii="Arial" w:hAnsi="Arial" w:cs="Arial"/>
                <w:color w:val="808080"/>
                <w:sz w:val="16"/>
                <w:szCs w:val="16"/>
              </w:rPr>
              <w:t>42 mm</w:t>
            </w:r>
          </w:p>
        </w:tc>
      </w:tr>
    </w:tbl>
    <w:p w14:paraId="1B8DD95B" w14:textId="77777777" w:rsidR="00C120E2" w:rsidRDefault="00C120E2" w:rsidP="001C6BDF">
      <w:pPr>
        <w:pStyle w:val="Kop5"/>
        <w:rPr>
          <w:color w:val="0000FF"/>
          <w:lang w:val="nl-BE"/>
        </w:rPr>
      </w:pPr>
    </w:p>
    <w:p w14:paraId="2BD82983" w14:textId="77777777" w:rsidR="001C6BDF" w:rsidRPr="001F0D34" w:rsidRDefault="001C6BDF" w:rsidP="001C6BDF">
      <w:pPr>
        <w:pStyle w:val="Kop5"/>
        <w:rPr>
          <w:lang w:val="nl-BE"/>
        </w:rPr>
      </w:pPr>
      <w:r w:rsidRPr="005B158B">
        <w:rPr>
          <w:color w:val="0000FF"/>
          <w:lang w:val="nl-BE"/>
        </w:rPr>
        <w:t>.30.</w:t>
      </w:r>
      <w:r w:rsidRPr="001F0D34">
        <w:rPr>
          <w:lang w:val="nl-BE"/>
        </w:rPr>
        <w:tab/>
        <w:t>ALGEMENE BESCHRIJVING - MATERIALEN</w:t>
      </w:r>
    </w:p>
    <w:p w14:paraId="1EBD5BEF" w14:textId="77777777" w:rsidR="001C6BDF" w:rsidRPr="001F0D34" w:rsidRDefault="001C6BDF" w:rsidP="001C6BDF">
      <w:pPr>
        <w:pStyle w:val="Kop6"/>
        <w:rPr>
          <w:lang w:val="nl-BE"/>
        </w:rPr>
      </w:pPr>
      <w:r w:rsidRPr="001F0D34">
        <w:rPr>
          <w:lang w:val="nl-BE"/>
        </w:rPr>
        <w:t>.30.</w:t>
      </w:r>
      <w:r w:rsidRPr="001F0D34">
        <w:rPr>
          <w:lang w:val="nl-BE"/>
        </w:rPr>
        <w:tab/>
        <w:t>Algemene basisreferenties:</w:t>
      </w:r>
    </w:p>
    <w:p w14:paraId="617CB564" w14:textId="77777777" w:rsidR="001C6BDF" w:rsidRPr="001F0D34" w:rsidRDefault="001C6BDF" w:rsidP="001C6BDF">
      <w:pPr>
        <w:pStyle w:val="Kop7"/>
        <w:rPr>
          <w:snapToGrid w:val="0"/>
          <w:lang w:val="nl-BE"/>
        </w:rPr>
      </w:pPr>
      <w:r w:rsidRPr="001F0D34">
        <w:rPr>
          <w:lang w:val="nl-BE"/>
        </w:rPr>
        <w:t>.30.10</w:t>
      </w:r>
      <w:r w:rsidRPr="001F0D34">
        <w:rPr>
          <w:snapToGrid w:val="0"/>
          <w:lang w:val="nl-BE"/>
        </w:rPr>
        <w:t>.</w:t>
      </w:r>
      <w:r w:rsidRPr="001F0D34">
        <w:rPr>
          <w:snapToGrid w:val="0"/>
          <w:lang w:val="nl-BE"/>
        </w:rPr>
        <w:tab/>
        <w:t>Belangrijke opmerking:</w:t>
      </w:r>
    </w:p>
    <w:p w14:paraId="0847A7CE" w14:textId="77777777" w:rsidR="001C6BDF" w:rsidRPr="001F0D34" w:rsidRDefault="001C6BDF" w:rsidP="001C6BDF">
      <w:pPr>
        <w:pStyle w:val="80"/>
      </w:pPr>
      <w:r w:rsidRPr="001F0D34">
        <w:t xml:space="preserve">De </w:t>
      </w:r>
      <w:r w:rsidR="00EA4E62" w:rsidRPr="001F0D34">
        <w:t>schoonloopsystemen zijn voorzien van CE-markering.</w:t>
      </w:r>
    </w:p>
    <w:p w14:paraId="57EDE81A" w14:textId="77777777" w:rsidR="001C6BDF" w:rsidRPr="001F0D34" w:rsidRDefault="001C6BDF" w:rsidP="001C6BDF">
      <w:pPr>
        <w:pStyle w:val="Kop6"/>
        <w:rPr>
          <w:lang w:val="nl-BE"/>
        </w:rPr>
      </w:pPr>
      <w:r w:rsidRPr="001F0D34">
        <w:rPr>
          <w:lang w:val="nl-BE"/>
        </w:rPr>
        <w:t>.31.</w:t>
      </w:r>
      <w:r w:rsidRPr="001F0D34">
        <w:rPr>
          <w:lang w:val="nl-BE"/>
        </w:rPr>
        <w:tab/>
        <w:t>Kenmerken of eigenschappen v/h. systeem:</w:t>
      </w:r>
    </w:p>
    <w:p w14:paraId="5CEE246E" w14:textId="77777777" w:rsidR="00A56D03" w:rsidRPr="001F0D34" w:rsidRDefault="00A56D03" w:rsidP="00A56D03">
      <w:pPr>
        <w:pStyle w:val="Kop7"/>
        <w:rPr>
          <w:lang w:val="nl-BE"/>
        </w:rPr>
      </w:pPr>
      <w:r w:rsidRPr="001F0D34">
        <w:rPr>
          <w:lang w:val="nl-BE"/>
        </w:rPr>
        <w:lastRenderedPageBreak/>
        <w:t>.31.10.</w:t>
      </w:r>
      <w:r w:rsidRPr="001F0D34">
        <w:rPr>
          <w:lang w:val="nl-BE"/>
        </w:rPr>
        <w:tab/>
      </w:r>
      <w:r>
        <w:rPr>
          <w:lang w:val="nl-BE"/>
        </w:rPr>
        <w:t>Systeembesc</w:t>
      </w:r>
      <w:r w:rsidR="00C120E2">
        <w:rPr>
          <w:lang w:val="nl-BE"/>
        </w:rPr>
        <w:t>h</w:t>
      </w:r>
      <w:r>
        <w:rPr>
          <w:lang w:val="nl-BE"/>
        </w:rPr>
        <w:t>rijving</w:t>
      </w:r>
      <w:r w:rsidRPr="001F0D34">
        <w:rPr>
          <w:lang w:val="nl-BE"/>
        </w:rPr>
        <w:t>:</w:t>
      </w:r>
    </w:p>
    <w:p w14:paraId="36F87AE2" w14:textId="77777777" w:rsidR="001C6BDF" w:rsidRPr="001F0D34" w:rsidRDefault="001C6BDF" w:rsidP="001C6BDF">
      <w:pPr>
        <w:pStyle w:val="80"/>
      </w:pPr>
      <w:r w:rsidRPr="001F0D34">
        <w:t xml:space="preserve">Het </w:t>
      </w:r>
      <w:r w:rsidR="00DB0CB8" w:rsidRPr="001F0D34">
        <w:t>schoonloop</w:t>
      </w:r>
      <w:r w:rsidRPr="001F0D34">
        <w:t>systeem bestaat uit een 3-zone rein</w:t>
      </w:r>
      <w:r w:rsidR="0057124B" w:rsidRPr="001F0D34">
        <w:t>i</w:t>
      </w:r>
      <w:r w:rsidRPr="001F0D34">
        <w:t xml:space="preserve">gingssysteem om een optimale vuilopvang en vuilreductie te bekomen, waarbij elke zone haar </w:t>
      </w:r>
      <w:r w:rsidR="00DB0CB8" w:rsidRPr="001F0D34">
        <w:t xml:space="preserve">specifieke </w:t>
      </w:r>
      <w:r w:rsidRPr="001F0D34">
        <w:t>functie vervult:</w:t>
      </w:r>
    </w:p>
    <w:p w14:paraId="758F11A8" w14:textId="77777777" w:rsidR="001C6BDF" w:rsidRPr="001F0D34" w:rsidRDefault="001C6BDF" w:rsidP="001C6BDF">
      <w:pPr>
        <w:pStyle w:val="80"/>
      </w:pPr>
      <w:r w:rsidRPr="00991053">
        <w:t>ZONE</w:t>
      </w:r>
      <w:r w:rsidR="004C7883">
        <w:t> </w:t>
      </w:r>
      <w:r w:rsidRPr="00991053">
        <w:t>1</w:t>
      </w:r>
      <w:r w:rsidRPr="001F0D34">
        <w:t>: verwijdering en opvang van grof vuil. Deze zone wordt opgebouwd met aluminium profielmatten, cassetteborstels,</w:t>
      </w:r>
      <w:r w:rsidR="00090187">
        <w:t xml:space="preserve"> </w:t>
      </w:r>
      <w:r w:rsidRPr="001F0D34">
        <w:t>…</w:t>
      </w:r>
    </w:p>
    <w:p w14:paraId="0CA546E8" w14:textId="7E1D5F34" w:rsidR="001C6BDF" w:rsidRPr="001F0D34" w:rsidRDefault="001C6BDF" w:rsidP="001C6BDF">
      <w:pPr>
        <w:pStyle w:val="80"/>
      </w:pPr>
      <w:r w:rsidRPr="001F0D34">
        <w:t>ZONE</w:t>
      </w:r>
      <w:r w:rsidR="004C7883">
        <w:t> </w:t>
      </w:r>
      <w:r w:rsidRPr="001F0D34">
        <w:t>2: verwijdering en opvang van fijn vuil</w:t>
      </w:r>
      <w:r w:rsidR="00FD2203">
        <w:t xml:space="preserve"> en vocht</w:t>
      </w:r>
      <w:r w:rsidRPr="001F0D34">
        <w:t xml:space="preserve">. Deze zone wordt </w:t>
      </w:r>
      <w:r w:rsidR="00A74703" w:rsidRPr="001F0D34">
        <w:t>opgebouwd met entreematten gevat in aluminium kaders en uitgerust met stroken tapijt.</w:t>
      </w:r>
    </w:p>
    <w:p w14:paraId="3B9DE2E9" w14:textId="77777777" w:rsidR="00A74703" w:rsidRPr="001F0D34" w:rsidRDefault="00A74703" w:rsidP="001C6BDF">
      <w:pPr>
        <w:pStyle w:val="80"/>
      </w:pPr>
      <w:r w:rsidRPr="001F0D34">
        <w:t>ZONE</w:t>
      </w:r>
      <w:r w:rsidR="004C7883">
        <w:t> </w:t>
      </w:r>
      <w:r w:rsidRPr="001F0D34">
        <w:t>3: verwijdering en opname van restvuil en vocht. Deze zone wordt uitgevoerd met een duurzame elastische en slijtvaste schoonloopvloerb</w:t>
      </w:r>
      <w:r w:rsidR="00B54913">
        <w:t>edekking van getuft velours.</w:t>
      </w:r>
    </w:p>
    <w:p w14:paraId="3316DA10" w14:textId="77777777" w:rsidR="002857FB" w:rsidRPr="001F0D34" w:rsidRDefault="002857FB" w:rsidP="001C6BDF">
      <w:pPr>
        <w:pStyle w:val="80"/>
      </w:pPr>
      <w:r w:rsidRPr="001F0D34">
        <w:t xml:space="preserve">Alle componenten van het systeem worden </w:t>
      </w:r>
      <w:r w:rsidR="00B54913">
        <w:t xml:space="preserve">op elkaar </w:t>
      </w:r>
      <w:r w:rsidR="00AD50F6">
        <w:t>afgestemd</w:t>
      </w:r>
      <w:r w:rsidR="00B54913">
        <w:t xml:space="preserve"> </w:t>
      </w:r>
      <w:r w:rsidRPr="001F0D34">
        <w:t>door dezelfde leverancier geleverd.</w:t>
      </w:r>
    </w:p>
    <w:p w14:paraId="0EB8745A" w14:textId="601AF948" w:rsidR="00753C3D" w:rsidRPr="001F0D34" w:rsidRDefault="00753C3D" w:rsidP="00753C3D">
      <w:pPr>
        <w:pStyle w:val="81"/>
      </w:pPr>
      <w:r w:rsidRPr="001F0D34">
        <w:t>-</w:t>
      </w:r>
      <w:r w:rsidRPr="001F0D34">
        <w:tab/>
      </w:r>
      <w:r w:rsidR="00E34D17" w:rsidRPr="001F0D34">
        <w:t xml:space="preserve">De entreematten worden zoveel mogelijk </w:t>
      </w:r>
      <w:r w:rsidR="00B54913">
        <w:t>uit</w:t>
      </w:r>
      <w:r w:rsidR="00E34D17" w:rsidRPr="001F0D34">
        <w:t xml:space="preserve"> één stuk gemaakt. De delingen vinden plaats volgens de r</w:t>
      </w:r>
      <w:r w:rsidR="00B54913">
        <w:t>i</w:t>
      </w:r>
      <w:r w:rsidR="00E34D17" w:rsidRPr="001F0D34">
        <w:t>chtlijnen van de fabrikant.</w:t>
      </w:r>
      <w:r w:rsidR="00B27300">
        <w:t xml:space="preserve"> Elk deel weegt minder dan 45 kg en is </w:t>
      </w:r>
      <w:r w:rsidR="00B83C3E">
        <w:t>korter dan 3 m.</w:t>
      </w:r>
    </w:p>
    <w:p w14:paraId="555460AF" w14:textId="77777777" w:rsidR="00753C3D" w:rsidRPr="001F0D34" w:rsidRDefault="00753C3D" w:rsidP="00753C3D">
      <w:pPr>
        <w:pStyle w:val="81"/>
      </w:pPr>
      <w:r w:rsidRPr="001F0D34">
        <w:t>-</w:t>
      </w:r>
      <w:r w:rsidRPr="001F0D34">
        <w:tab/>
        <w:t>De prestatiecriteria worden vastgelegd volgens vermelde referentienormen. De nodige stalen en een documentatie met vermelding van de vereiste productspecificaties worden vooraf ter goedkeuring voorgelegd.</w:t>
      </w:r>
    </w:p>
    <w:p w14:paraId="210DF810" w14:textId="77777777" w:rsidR="001C6BDF" w:rsidRPr="001F0D34" w:rsidRDefault="001C6BDF" w:rsidP="001C6BDF">
      <w:pPr>
        <w:pStyle w:val="81"/>
        <w:rPr>
          <w:rStyle w:val="OptieChar"/>
        </w:rPr>
      </w:pPr>
      <w:r w:rsidRPr="001F0D34">
        <w:rPr>
          <w:rStyle w:val="OptieChar"/>
        </w:rPr>
        <w:t>#</w:t>
      </w:r>
      <w:r w:rsidR="005E091A">
        <w:rPr>
          <w:rStyle w:val="OptieChar"/>
        </w:rPr>
        <w:t>-</w:t>
      </w:r>
      <w:r w:rsidRPr="001F0D34">
        <w:rPr>
          <w:rStyle w:val="OptieChar"/>
        </w:rPr>
        <w:tab/>
        <w:t xml:space="preserve">De kleuren, </w:t>
      </w:r>
      <w:r w:rsidR="00A74703" w:rsidRPr="001F0D34">
        <w:rPr>
          <w:rStyle w:val="OptieChar"/>
        </w:rPr>
        <w:t>#</w:t>
      </w:r>
      <w:r w:rsidRPr="001F0D34">
        <w:rPr>
          <w:rStyle w:val="OptieChar"/>
        </w:rPr>
        <w:t xml:space="preserve">patronen </w:t>
      </w:r>
      <w:r w:rsidR="00A74703" w:rsidRPr="001F0D34">
        <w:rPr>
          <w:rStyle w:val="OptieChar"/>
        </w:rPr>
        <w:t>#</w:t>
      </w:r>
      <w:r w:rsidRPr="001F0D34">
        <w:rPr>
          <w:rStyle w:val="OptieChar"/>
        </w:rPr>
        <w:t>en logo’s</w:t>
      </w:r>
      <w:r w:rsidR="00090187">
        <w:rPr>
          <w:rStyle w:val="OptieChar"/>
        </w:rPr>
        <w:t xml:space="preserve"> </w:t>
      </w:r>
      <w:r w:rsidR="00A74703" w:rsidRPr="001F0D34">
        <w:rPr>
          <w:rStyle w:val="OptieChar"/>
        </w:rPr>
        <w:t>#</w:t>
      </w:r>
      <w:r w:rsidRPr="001F0D34">
        <w:rPr>
          <w:rStyle w:val="OptieChar"/>
        </w:rPr>
        <w:t>zijn vrij te kiezen door #de bouwheer #de architect #</w:t>
      </w:r>
      <w:r w:rsidRPr="001F0D34">
        <w:rPr>
          <w:rStyle w:val="OptieChar"/>
          <w:highlight w:val="yellow"/>
        </w:rPr>
        <w:t>...</w:t>
      </w:r>
      <w:r w:rsidRPr="001F0D34">
        <w:rPr>
          <w:rStyle w:val="OptieChar"/>
        </w:rPr>
        <w:t xml:space="preserve"> #uit het kleuren- en patronengamma van de fabrikant, alsook eventuele combinaties, ongeacht hun te verwerken oppervlakte.</w:t>
      </w:r>
    </w:p>
    <w:p w14:paraId="2FF2332A" w14:textId="77777777" w:rsidR="001C6BDF" w:rsidRDefault="001C6BDF" w:rsidP="001C6BDF">
      <w:pPr>
        <w:pStyle w:val="81"/>
      </w:pPr>
      <w:r w:rsidRPr="001F0D34">
        <w:t>-</w:t>
      </w:r>
      <w:r w:rsidRPr="001F0D34">
        <w:tab/>
        <w:t>Een gelijkmatige kleurnuancering voor elk lokaal moet worden gegarandeerd door levering uit één en dezelfde productielot.</w:t>
      </w:r>
    </w:p>
    <w:p w14:paraId="79A19251" w14:textId="77777777" w:rsidR="0096443C" w:rsidRPr="001F0D34" w:rsidRDefault="0096443C" w:rsidP="001C6BDF">
      <w:pPr>
        <w:pStyle w:val="81"/>
      </w:pPr>
    </w:p>
    <w:p w14:paraId="4677393E" w14:textId="77777777" w:rsidR="00A20744" w:rsidRPr="001F0D34" w:rsidRDefault="00A20744" w:rsidP="00A20744">
      <w:pPr>
        <w:pStyle w:val="Kop5"/>
        <w:rPr>
          <w:lang w:val="nl-BE"/>
        </w:rPr>
      </w:pPr>
      <w:r w:rsidRPr="001F0D34">
        <w:rPr>
          <w:color w:val="0000FF"/>
          <w:lang w:val="nl-BE"/>
        </w:rPr>
        <w:t>.60.</w:t>
      </w:r>
      <w:r w:rsidRPr="001F0D34">
        <w:rPr>
          <w:lang w:val="nl-BE"/>
        </w:rPr>
        <w:tab/>
        <w:t>CONTROLE- EN KEURINGSASPECTEN</w:t>
      </w:r>
    </w:p>
    <w:p w14:paraId="66DBD743" w14:textId="77777777" w:rsidR="00A20744" w:rsidRPr="001F0D34" w:rsidRDefault="00A20744" w:rsidP="00A20744">
      <w:pPr>
        <w:pStyle w:val="Kop6"/>
        <w:rPr>
          <w:lang w:val="nl-BE"/>
        </w:rPr>
      </w:pPr>
      <w:r w:rsidRPr="001F0D34">
        <w:rPr>
          <w:lang w:val="nl-BE"/>
        </w:rPr>
        <w:t>.61.</w:t>
      </w:r>
      <w:r w:rsidRPr="001F0D34">
        <w:rPr>
          <w:lang w:val="nl-BE"/>
        </w:rPr>
        <w:tab/>
        <w:t>Voor levering:</w:t>
      </w:r>
    </w:p>
    <w:p w14:paraId="1ADE1A15" w14:textId="77777777" w:rsidR="00A20744" w:rsidRPr="001F0D34" w:rsidRDefault="00A20744" w:rsidP="00A20744">
      <w:pPr>
        <w:pStyle w:val="Kop7"/>
        <w:rPr>
          <w:lang w:val="nl-BE"/>
        </w:rPr>
      </w:pPr>
      <w:r w:rsidRPr="001F0D34">
        <w:rPr>
          <w:lang w:val="nl-BE"/>
        </w:rPr>
        <w:t>.61.10.</w:t>
      </w:r>
      <w:r w:rsidRPr="001F0D34">
        <w:rPr>
          <w:lang w:val="nl-BE"/>
        </w:rPr>
        <w:tab/>
        <w:t>Voor te leggen documenten:</w:t>
      </w:r>
    </w:p>
    <w:p w14:paraId="559B4AF4" w14:textId="77777777" w:rsidR="00A20744" w:rsidRPr="001F0D34" w:rsidRDefault="00A20744" w:rsidP="00A20744">
      <w:pPr>
        <w:pStyle w:val="Kop8"/>
        <w:rPr>
          <w:lang w:val="nl-BE"/>
        </w:rPr>
      </w:pPr>
      <w:r w:rsidRPr="001F0D34">
        <w:rPr>
          <w:lang w:val="nl-BE"/>
        </w:rPr>
        <w:t>.61.13.</w:t>
      </w:r>
      <w:r w:rsidRPr="001F0D34">
        <w:rPr>
          <w:lang w:val="nl-BE"/>
        </w:rPr>
        <w:tab/>
        <w:t>ISO 9001:2000-certificaat van de fabrikant:</w:t>
      </w:r>
    </w:p>
    <w:p w14:paraId="41975CBD" w14:textId="77777777" w:rsidR="00A20744" w:rsidRPr="001F0D34" w:rsidRDefault="00A20744" w:rsidP="00A20744">
      <w:pPr>
        <w:pStyle w:val="81"/>
      </w:pPr>
      <w:r w:rsidRPr="001F0D34">
        <w:t>-</w:t>
      </w:r>
      <w:r w:rsidRPr="001F0D34">
        <w:tab/>
        <w:t>Volgende certificaten van de fabrikant: kwaliteitslabel ISO 9001 en milieulabel ISO 14001.</w:t>
      </w:r>
    </w:p>
    <w:p w14:paraId="78599E9A" w14:textId="77777777" w:rsidR="00A61576" w:rsidRPr="00C50A63" w:rsidRDefault="00217CB8" w:rsidP="00A61576">
      <w:pPr>
        <w:pStyle w:val="Ligne"/>
        <w:rPr>
          <w:lang w:val="fr-BE"/>
        </w:rPr>
      </w:pPr>
      <w:bookmarkStart w:id="10" w:name="_Toc275939223"/>
      <w:bookmarkStart w:id="11" w:name="_Toc275939242"/>
      <w:r>
        <w:rPr>
          <w:noProof/>
          <w:lang w:val="fr-BE"/>
        </w:rPr>
        <w:pict w14:anchorId="21266971">
          <v:rect id="_x0000_i1037" alt="" style="width:453.6pt;height:.05pt;mso-width-percent:0;mso-height-percent:0;mso-width-percent:0;mso-height-percent:0" o:hralign="center" o:hrstd="t" o:hr="t" fillcolor="#aca899" stroked="f">
            <v:imagedata r:id="rId12" o:title=""/>
          </v:rect>
        </w:pict>
      </w:r>
    </w:p>
    <w:p w14:paraId="4A947274" w14:textId="4DB40ECF" w:rsidR="0057124B" w:rsidRPr="001F0D34" w:rsidRDefault="0057124B" w:rsidP="009C0DEC">
      <w:pPr>
        <w:pStyle w:val="Kop3"/>
        <w:rPr>
          <w:lang w:val="nl-BE"/>
        </w:rPr>
      </w:pPr>
      <w:r w:rsidRPr="001F0D34">
        <w:rPr>
          <w:color w:val="0000FF"/>
          <w:lang w:val="nl-BE"/>
        </w:rPr>
        <w:t>86.</w:t>
      </w:r>
      <w:r w:rsidR="005970D5">
        <w:rPr>
          <w:color w:val="0000FF"/>
          <w:lang w:val="nl-BE"/>
        </w:rPr>
        <w:t>A2</w:t>
      </w:r>
      <w:r w:rsidRPr="001F0D34">
        <w:rPr>
          <w:color w:val="0000FF"/>
          <w:lang w:val="nl-BE"/>
        </w:rPr>
        <w:t>.</w:t>
      </w:r>
      <w:r w:rsidR="005970D5">
        <w:rPr>
          <w:color w:val="0000FF"/>
          <w:lang w:val="nl-BE"/>
        </w:rPr>
        <w:t>1</w:t>
      </w:r>
      <w:r w:rsidR="000351B1">
        <w:rPr>
          <w:color w:val="0000FF"/>
          <w:lang w:val="nl-BE"/>
        </w:rPr>
        <w:t>1</w:t>
      </w:r>
      <w:r w:rsidRPr="001F0D34">
        <w:rPr>
          <w:color w:val="0000FF"/>
          <w:lang w:val="nl-BE"/>
        </w:rPr>
        <w:t>.</w:t>
      </w:r>
      <w:r w:rsidRPr="001F0D34">
        <w:rPr>
          <w:rFonts w:cs="Arial"/>
          <w:b w:val="0"/>
          <w:color w:val="000000"/>
          <w:lang w:val="nl-BE"/>
        </w:rPr>
        <w:t>¦</w:t>
      </w:r>
      <w:r w:rsidR="000351B1">
        <w:rPr>
          <w:b w:val="0"/>
          <w:color w:val="0000FF"/>
          <w:lang w:val="nl-BE"/>
        </w:rPr>
        <w:t>8--</w:t>
      </w:r>
      <w:r w:rsidRPr="001F0D34">
        <w:rPr>
          <w:b w:val="0"/>
          <w:color w:val="008000"/>
          <w:lang w:val="nl-BE"/>
        </w:rPr>
        <w:t>.</w:t>
      </w:r>
      <w:r w:rsidRPr="001F0D34">
        <w:rPr>
          <w:lang w:val="nl-BE"/>
        </w:rPr>
        <w:tab/>
      </w:r>
      <w:r w:rsidR="005970D5">
        <w:rPr>
          <w:lang w:val="nl-BE"/>
        </w:rPr>
        <w:t>S</w:t>
      </w:r>
      <w:r w:rsidR="00F64681" w:rsidRPr="001F0D34">
        <w:rPr>
          <w:lang w:val="nl-BE"/>
        </w:rPr>
        <w:t>choonloopzones</w:t>
      </w:r>
      <w:r w:rsidRPr="001F0D34">
        <w:rPr>
          <w:lang w:val="nl-BE"/>
        </w:rPr>
        <w:t xml:space="preserve">, </w:t>
      </w:r>
      <w:r w:rsidR="0059695A" w:rsidRPr="001F0D34">
        <w:rPr>
          <w:lang w:val="nl-BE"/>
        </w:rPr>
        <w:t xml:space="preserve">entreematten </w:t>
      </w:r>
      <w:r w:rsidR="0059695A">
        <w:rPr>
          <w:lang w:val="nl-BE"/>
        </w:rPr>
        <w:t>buit</w:t>
      </w:r>
      <w:r w:rsidR="0059695A" w:rsidRPr="001F0D34">
        <w:rPr>
          <w:lang w:val="nl-BE"/>
        </w:rPr>
        <w:t>en / zone</w:t>
      </w:r>
      <w:r w:rsidR="0059695A">
        <w:rPr>
          <w:lang w:val="nl-BE"/>
        </w:rPr>
        <w:t> 1 - Grof vuil</w:t>
      </w:r>
      <w:r w:rsidR="00E72A89">
        <w:rPr>
          <w:lang w:val="nl-BE"/>
        </w:rPr>
        <w:tab/>
      </w:r>
      <w:r w:rsidR="009C0DEC">
        <w:rPr>
          <w:rStyle w:val="RevisieDatum"/>
          <w:lang w:val="nl-BE"/>
        </w:rPr>
        <w:tab/>
      </w:r>
      <w:r w:rsidR="00712076" w:rsidRPr="001F0D34">
        <w:rPr>
          <w:rStyle w:val="Referentie"/>
          <w:lang w:val="nl-BE"/>
        </w:rPr>
        <w:t>EMCO</w:t>
      </w:r>
      <w:bookmarkEnd w:id="10"/>
      <w:bookmarkEnd w:id="11"/>
    </w:p>
    <w:p w14:paraId="3BF796FF" w14:textId="77777777" w:rsidR="0057124B" w:rsidRPr="001F0D34" w:rsidRDefault="0057124B" w:rsidP="009C0DEC">
      <w:pPr>
        <w:pStyle w:val="SfbCode"/>
        <w:ind w:left="0"/>
      </w:pPr>
      <w:r w:rsidRPr="001F0D34">
        <w:t xml:space="preserve">(43) </w:t>
      </w:r>
      <w:r w:rsidR="005970D5">
        <w:t>Xa</w:t>
      </w:r>
    </w:p>
    <w:p w14:paraId="7509E2C1" w14:textId="77777777" w:rsidR="00A61576" w:rsidRPr="00C50A63" w:rsidRDefault="00217CB8" w:rsidP="00A61576">
      <w:pPr>
        <w:pStyle w:val="Ligne"/>
        <w:rPr>
          <w:lang w:val="fr-BE"/>
        </w:rPr>
      </w:pPr>
      <w:bookmarkStart w:id="12" w:name="_Toc275939225"/>
      <w:r>
        <w:rPr>
          <w:noProof/>
          <w:lang w:val="fr-BE"/>
        </w:rPr>
        <w:pict w14:anchorId="174CEC3E">
          <v:rect id="_x0000_i1036" alt="" style="width:453.6pt;height:.05pt;mso-width-percent:0;mso-height-percent:0;mso-width-percent:0;mso-height-percent:0" o:hralign="center" o:hrstd="t" o:hr="t" fillcolor="#aca899" stroked="f">
            <v:imagedata r:id="rId12" o:title=""/>
          </v:rect>
        </w:pict>
      </w:r>
    </w:p>
    <w:p w14:paraId="04898086" w14:textId="77777777" w:rsidR="00A20744" w:rsidRPr="001F0D34" w:rsidRDefault="0056653D" w:rsidP="00A20744">
      <w:pPr>
        <w:pStyle w:val="Merk2"/>
      </w:pPr>
      <w:r w:rsidRPr="001F0D34">
        <w:rPr>
          <w:rStyle w:val="Merk1Char"/>
        </w:rPr>
        <w:t>Emco</w:t>
      </w:r>
      <w:r w:rsidR="00A20744" w:rsidRPr="001F0D34">
        <w:t xml:space="preserve"> </w:t>
      </w:r>
      <w:r w:rsidR="00712076">
        <w:t>-</w:t>
      </w:r>
      <w:r w:rsidR="00A20744" w:rsidRPr="001F0D34">
        <w:t xml:space="preserve"> </w:t>
      </w:r>
      <w:r w:rsidRPr="001F0D34">
        <w:t xml:space="preserve">Entreematten geschikt voor </w:t>
      </w:r>
      <w:r w:rsidR="007C13BD" w:rsidRPr="001F0D34">
        <w:t>de ver</w:t>
      </w:r>
      <w:r w:rsidR="00235868" w:rsidRPr="001F0D34">
        <w:t xml:space="preserve">wijdering en </w:t>
      </w:r>
      <w:r w:rsidRPr="001F0D34">
        <w:t>de opvang van grof vuil in buitentoepassing</w:t>
      </w:r>
      <w:r w:rsidR="00235868" w:rsidRPr="001F0D34">
        <w:t xml:space="preserve"> zone</w:t>
      </w:r>
      <w:r w:rsidR="00C944C1">
        <w:t> </w:t>
      </w:r>
      <w:r w:rsidR="00235868" w:rsidRPr="001F0D34">
        <w:t>1</w:t>
      </w:r>
      <w:bookmarkEnd w:id="12"/>
    </w:p>
    <w:p w14:paraId="0FE8B26F" w14:textId="77777777" w:rsidR="00A61576" w:rsidRPr="00C50A63" w:rsidRDefault="00217CB8" w:rsidP="00A61576">
      <w:pPr>
        <w:pStyle w:val="Ligne"/>
        <w:rPr>
          <w:lang w:val="fr-BE"/>
        </w:rPr>
      </w:pPr>
      <w:r>
        <w:rPr>
          <w:noProof/>
          <w:lang w:val="fr-BE"/>
        </w:rPr>
        <w:pict w14:anchorId="6D1218F9">
          <v:rect id="_x0000_i1035" alt="" style="width:453.6pt;height:.05pt;mso-width-percent:0;mso-height-percent:0;mso-width-percent:0;mso-height-percent:0" o:hralign="center" o:hrstd="t" o:hr="t" fillcolor="#aca899" stroked="f">
            <v:imagedata r:id="rId12" o:title=""/>
          </v:rect>
        </w:pict>
      </w:r>
    </w:p>
    <w:p w14:paraId="4E96EC07" w14:textId="77777777" w:rsidR="000E0EBE" w:rsidRPr="001F0D34" w:rsidRDefault="000E0EBE" w:rsidP="000E0EBE">
      <w:pPr>
        <w:pStyle w:val="Kop5"/>
        <w:rPr>
          <w:snapToGrid w:val="0"/>
          <w:lang w:val="nl-BE"/>
        </w:rPr>
      </w:pPr>
      <w:r w:rsidRPr="001F0D34">
        <w:rPr>
          <w:color w:val="0000FF"/>
          <w:lang w:val="nl-BE"/>
        </w:rPr>
        <w:t>.20.</w:t>
      </w:r>
      <w:r w:rsidRPr="001F0D34">
        <w:rPr>
          <w:snapToGrid w:val="0"/>
          <w:lang w:val="nl-BE"/>
        </w:rPr>
        <w:tab/>
        <w:t>MEETCODE</w:t>
      </w:r>
    </w:p>
    <w:p w14:paraId="0EE9B558" w14:textId="77777777" w:rsidR="000E0EBE" w:rsidRPr="001F0D34" w:rsidRDefault="000E0EBE" w:rsidP="000E0EBE">
      <w:pPr>
        <w:pStyle w:val="Kop6"/>
        <w:rPr>
          <w:lang w:val="nl-BE"/>
        </w:rPr>
      </w:pPr>
      <w:r w:rsidRPr="001F0D34">
        <w:rPr>
          <w:lang w:val="nl-BE"/>
        </w:rPr>
        <w:t>.21.</w:t>
      </w:r>
      <w:r w:rsidRPr="001F0D34">
        <w:rPr>
          <w:lang w:val="nl-BE"/>
        </w:rPr>
        <w:tab/>
        <w:t>Aard van de overeenkomst:</w:t>
      </w:r>
      <w:r w:rsidR="009C0DEC" w:rsidRPr="009C0DEC">
        <w:rPr>
          <w:b/>
          <w:bCs/>
          <w:color w:val="008000"/>
          <w:lang w:val="nl-BE"/>
        </w:rPr>
        <w:t xml:space="preserve"> </w:t>
      </w:r>
      <w:r w:rsidR="009C0DEC" w:rsidRPr="001F0D34">
        <w:rPr>
          <w:b/>
          <w:bCs/>
          <w:color w:val="008000"/>
          <w:lang w:val="nl-BE"/>
        </w:rPr>
        <w:t>[PM]</w:t>
      </w:r>
      <w:r w:rsidR="009C0DEC" w:rsidRPr="009C0DEC">
        <w:rPr>
          <w:b/>
          <w:bCs/>
          <w:snapToGrid w:val="0"/>
          <w:color w:val="008000"/>
          <w:lang w:val="nl-BE"/>
        </w:rPr>
        <w:t xml:space="preserve"> </w:t>
      </w:r>
      <w:r w:rsidR="009C0DEC" w:rsidRPr="001F0D34">
        <w:rPr>
          <w:b/>
          <w:bCs/>
          <w:snapToGrid w:val="0"/>
          <w:color w:val="008000"/>
          <w:lang w:val="nl-BE"/>
        </w:rPr>
        <w:t>[</w:t>
      </w:r>
      <w:r w:rsidR="009C0DEC">
        <w:rPr>
          <w:b/>
          <w:bCs/>
          <w:snapToGrid w:val="0"/>
          <w:color w:val="008000"/>
          <w:lang w:val="nl-BE"/>
        </w:rPr>
        <w:t>F</w:t>
      </w:r>
      <w:r w:rsidR="009C0DEC" w:rsidRPr="001F0D34">
        <w:rPr>
          <w:b/>
          <w:bCs/>
          <w:snapToGrid w:val="0"/>
          <w:color w:val="008000"/>
          <w:lang w:val="nl-BE"/>
        </w:rPr>
        <w:t>H]</w:t>
      </w:r>
      <w:r w:rsidR="009C0DEC" w:rsidRPr="009C0DEC">
        <w:rPr>
          <w:b/>
          <w:bCs/>
          <w:snapToGrid w:val="0"/>
          <w:color w:val="008000"/>
          <w:lang w:val="nl-BE"/>
        </w:rPr>
        <w:t xml:space="preserve"> </w:t>
      </w:r>
      <w:r w:rsidR="009C0DEC" w:rsidRPr="001F0D34">
        <w:rPr>
          <w:b/>
          <w:bCs/>
          <w:snapToGrid w:val="0"/>
          <w:color w:val="008000"/>
          <w:lang w:val="nl-BE"/>
        </w:rPr>
        <w:t>[VH]</w:t>
      </w:r>
    </w:p>
    <w:p w14:paraId="36DE9A8E" w14:textId="77777777" w:rsidR="005B2735" w:rsidRPr="001F0D34" w:rsidRDefault="005B2735" w:rsidP="005B2735">
      <w:pPr>
        <w:pStyle w:val="Kop6"/>
        <w:rPr>
          <w:lang w:val="nl-BE"/>
        </w:rPr>
      </w:pPr>
      <w:r w:rsidRPr="001F0D34">
        <w:rPr>
          <w:lang w:val="nl-BE"/>
        </w:rPr>
        <w:t>.22.</w:t>
      </w:r>
      <w:r w:rsidRPr="001F0D34">
        <w:rPr>
          <w:lang w:val="nl-BE"/>
        </w:rPr>
        <w:tab/>
        <w:t>Meetwijze:</w:t>
      </w:r>
    </w:p>
    <w:p w14:paraId="14DC0C29" w14:textId="77777777" w:rsidR="002B709C" w:rsidRPr="002B709C" w:rsidRDefault="002B709C" w:rsidP="002B709C">
      <w:pPr>
        <w:pStyle w:val="Kop7"/>
      </w:pPr>
      <w:r w:rsidRPr="002B709C">
        <w:t>.22.10.</w:t>
      </w:r>
      <w:r w:rsidRPr="002B709C">
        <w:tab/>
        <w:t>Meeteenheid:</w:t>
      </w:r>
    </w:p>
    <w:p w14:paraId="58CB3AD0" w14:textId="77777777" w:rsidR="000E0EBE" w:rsidRPr="001F0D34" w:rsidRDefault="000E0EBE" w:rsidP="000E0EBE">
      <w:pPr>
        <w:pStyle w:val="Kop8"/>
        <w:rPr>
          <w:lang w:val="nl-BE"/>
        </w:rPr>
      </w:pPr>
      <w:r w:rsidRPr="001F0D34">
        <w:rPr>
          <w:lang w:val="nl-BE"/>
        </w:rPr>
        <w:t>.22.11.</w:t>
      </w:r>
      <w:r w:rsidRPr="001F0D34">
        <w:rPr>
          <w:lang w:val="nl-BE"/>
        </w:rPr>
        <w:tab/>
        <w:t xml:space="preserve">Nihil. </w:t>
      </w:r>
      <w:r w:rsidRPr="001F0D34">
        <w:rPr>
          <w:b/>
          <w:bCs/>
          <w:color w:val="008000"/>
          <w:lang w:val="nl-BE"/>
        </w:rPr>
        <w:t>[1]</w:t>
      </w:r>
    </w:p>
    <w:p w14:paraId="079C2711" w14:textId="77777777" w:rsidR="000E0EBE" w:rsidRPr="001F0D34" w:rsidRDefault="000E0EBE" w:rsidP="000E0EBE">
      <w:pPr>
        <w:pStyle w:val="81"/>
      </w:pPr>
      <w:r w:rsidRPr="001F0D34">
        <w:t>●</w:t>
      </w:r>
      <w:r w:rsidRPr="001F0D34">
        <w:tab/>
        <w:t>Kenmerken.</w:t>
      </w:r>
    </w:p>
    <w:p w14:paraId="0C936110" w14:textId="77777777" w:rsidR="00643495" w:rsidRPr="001F0D34" w:rsidRDefault="00643495" w:rsidP="00643495">
      <w:pPr>
        <w:pStyle w:val="81"/>
        <w:rPr>
          <w:rStyle w:val="OptieChar"/>
        </w:rPr>
      </w:pPr>
      <w:r w:rsidRPr="001F0D34">
        <w:rPr>
          <w:rStyle w:val="OptieChar"/>
        </w:rPr>
        <w:t>#●</w:t>
      </w:r>
      <w:r w:rsidRPr="001F0D34">
        <w:rPr>
          <w:rStyle w:val="OptieChar"/>
        </w:rPr>
        <w:tab/>
      </w:r>
      <w:r>
        <w:rPr>
          <w:rStyle w:val="OptieChar"/>
        </w:rPr>
        <w:t>Rubber inlagen</w:t>
      </w:r>
      <w:r w:rsidRPr="001F0D34">
        <w:rPr>
          <w:rStyle w:val="OptieChar"/>
        </w:rPr>
        <w:t>.</w:t>
      </w:r>
      <w:r w:rsidR="00512B86" w:rsidRPr="00512B86">
        <w:rPr>
          <w:rStyle w:val="MerkChar"/>
        </w:rPr>
        <w:t xml:space="preserve"> </w:t>
      </w:r>
      <w:r w:rsidR="00512B86" w:rsidRPr="001F0D34">
        <w:rPr>
          <w:rStyle w:val="MerkChar"/>
        </w:rPr>
        <w:t>[G]</w:t>
      </w:r>
    </w:p>
    <w:p w14:paraId="0CFF6AE6" w14:textId="77777777" w:rsidR="00643495" w:rsidRPr="001F0D34" w:rsidRDefault="00643495" w:rsidP="00643495">
      <w:pPr>
        <w:pStyle w:val="81"/>
        <w:rPr>
          <w:rStyle w:val="OptieChar"/>
        </w:rPr>
      </w:pPr>
      <w:r w:rsidRPr="001F0D34">
        <w:rPr>
          <w:rStyle w:val="OptieChar"/>
        </w:rPr>
        <w:t>#●</w:t>
      </w:r>
      <w:r w:rsidRPr="001F0D34">
        <w:rPr>
          <w:rStyle w:val="OptieChar"/>
        </w:rPr>
        <w:tab/>
      </w:r>
      <w:r w:rsidRPr="00643495">
        <w:rPr>
          <w:color w:val="FF0000"/>
        </w:rPr>
        <w:t>Cassetteborstels</w:t>
      </w:r>
      <w:r w:rsidRPr="001F0D34">
        <w:rPr>
          <w:rStyle w:val="OptieChar"/>
        </w:rPr>
        <w:t>.</w:t>
      </w:r>
      <w:r w:rsidR="00512B86" w:rsidRPr="00512B86">
        <w:rPr>
          <w:rStyle w:val="MerkChar"/>
        </w:rPr>
        <w:t xml:space="preserve"> </w:t>
      </w:r>
      <w:r w:rsidR="00512B86" w:rsidRPr="001F0D34">
        <w:rPr>
          <w:rStyle w:val="MerkChar"/>
        </w:rPr>
        <w:t>[</w:t>
      </w:r>
      <w:r w:rsidR="00512B86">
        <w:rPr>
          <w:rStyle w:val="MerkChar"/>
        </w:rPr>
        <w:t>CB</w:t>
      </w:r>
      <w:r w:rsidR="00512B86" w:rsidRPr="001F0D34">
        <w:rPr>
          <w:rStyle w:val="MerkChar"/>
        </w:rPr>
        <w:t>]</w:t>
      </w:r>
    </w:p>
    <w:p w14:paraId="3DB4A2FE" w14:textId="77777777" w:rsidR="009C0DEC" w:rsidRPr="001F0D34" w:rsidRDefault="009C0DEC" w:rsidP="009C0DEC">
      <w:pPr>
        <w:pStyle w:val="81"/>
        <w:rPr>
          <w:rStyle w:val="OptieChar"/>
        </w:rPr>
      </w:pPr>
      <w:r w:rsidRPr="001F0D34">
        <w:rPr>
          <w:rStyle w:val="OptieChar"/>
        </w:rPr>
        <w:t>#●</w:t>
      </w:r>
      <w:r w:rsidRPr="001F0D34">
        <w:rPr>
          <w:rStyle w:val="OptieChar"/>
        </w:rPr>
        <w:tab/>
      </w:r>
      <w:r w:rsidRPr="00643495">
        <w:rPr>
          <w:color w:val="FF0000"/>
        </w:rPr>
        <w:t>Extra borstelprofiel</w:t>
      </w:r>
      <w:r>
        <w:rPr>
          <w:color w:val="FF0000"/>
        </w:rPr>
        <w:t>en</w:t>
      </w:r>
      <w:r w:rsidRPr="001F0D34">
        <w:rPr>
          <w:rStyle w:val="OptieChar"/>
        </w:rPr>
        <w:t>.</w:t>
      </w:r>
      <w:r w:rsidR="00512B86" w:rsidRPr="00512B86">
        <w:rPr>
          <w:rStyle w:val="MerkChar"/>
        </w:rPr>
        <w:t xml:space="preserve"> </w:t>
      </w:r>
      <w:r w:rsidR="00512B86" w:rsidRPr="001F0D34">
        <w:rPr>
          <w:rStyle w:val="MerkChar"/>
        </w:rPr>
        <w:t>[</w:t>
      </w:r>
      <w:r w:rsidR="00512B86">
        <w:rPr>
          <w:rStyle w:val="MerkChar"/>
        </w:rPr>
        <w:t>B</w:t>
      </w:r>
      <w:r w:rsidR="00512B86" w:rsidRPr="001F0D34">
        <w:rPr>
          <w:rStyle w:val="MerkChar"/>
        </w:rPr>
        <w:t>]</w:t>
      </w:r>
    </w:p>
    <w:p w14:paraId="55DDAEE8" w14:textId="77777777" w:rsidR="00643495" w:rsidRPr="001F0D34" w:rsidRDefault="00643495" w:rsidP="00643495">
      <w:pPr>
        <w:pStyle w:val="81"/>
        <w:rPr>
          <w:rStyle w:val="OptieChar"/>
        </w:rPr>
      </w:pPr>
      <w:r w:rsidRPr="001F0D34">
        <w:rPr>
          <w:rStyle w:val="OptieChar"/>
        </w:rPr>
        <w:t>#●</w:t>
      </w:r>
      <w:r w:rsidRPr="001F0D34">
        <w:rPr>
          <w:rStyle w:val="OptieChar"/>
        </w:rPr>
        <w:tab/>
      </w:r>
      <w:r w:rsidRPr="00643495">
        <w:rPr>
          <w:color w:val="FF0000"/>
        </w:rPr>
        <w:t xml:space="preserve">Extra </w:t>
      </w:r>
      <w:r w:rsidR="009C0DEC">
        <w:rPr>
          <w:color w:val="FF0000"/>
        </w:rPr>
        <w:t>schraap</w:t>
      </w:r>
      <w:r w:rsidRPr="00643495">
        <w:rPr>
          <w:color w:val="FF0000"/>
        </w:rPr>
        <w:t>profiel</w:t>
      </w:r>
      <w:r>
        <w:rPr>
          <w:color w:val="FF0000"/>
        </w:rPr>
        <w:t>en</w:t>
      </w:r>
      <w:r w:rsidRPr="001F0D34">
        <w:rPr>
          <w:rStyle w:val="OptieChar"/>
        </w:rPr>
        <w:t>.</w:t>
      </w:r>
      <w:r w:rsidR="00512B86" w:rsidRPr="00512B86">
        <w:rPr>
          <w:rStyle w:val="MerkChar"/>
        </w:rPr>
        <w:t xml:space="preserve"> </w:t>
      </w:r>
      <w:r w:rsidR="00512B86" w:rsidRPr="001F0D34">
        <w:rPr>
          <w:rStyle w:val="MerkChar"/>
        </w:rPr>
        <w:t>[</w:t>
      </w:r>
      <w:r w:rsidR="00512B86">
        <w:rPr>
          <w:rStyle w:val="MerkChar"/>
        </w:rPr>
        <w:t>K</w:t>
      </w:r>
      <w:r w:rsidR="00512B86" w:rsidRPr="001F0D34">
        <w:rPr>
          <w:rStyle w:val="MerkChar"/>
        </w:rPr>
        <w:t>]</w:t>
      </w:r>
    </w:p>
    <w:p w14:paraId="348BE2CF" w14:textId="77777777" w:rsidR="000E0EBE" w:rsidRPr="001F0D34" w:rsidRDefault="000E0EBE" w:rsidP="000E0EBE">
      <w:pPr>
        <w:pStyle w:val="Kop8"/>
        <w:rPr>
          <w:lang w:val="nl-BE"/>
        </w:rPr>
      </w:pPr>
      <w:r w:rsidRPr="001F0D34">
        <w:rPr>
          <w:lang w:val="nl-BE"/>
        </w:rPr>
        <w:t>.22.12.</w:t>
      </w:r>
      <w:r w:rsidRPr="001F0D34">
        <w:rPr>
          <w:lang w:val="nl-BE"/>
        </w:rPr>
        <w:tab/>
        <w:t>Geometrische eenheden</w:t>
      </w:r>
      <w:r w:rsidR="004C7883">
        <w:rPr>
          <w:lang w:val="nl-BE"/>
        </w:rPr>
        <w:t>:</w:t>
      </w:r>
    </w:p>
    <w:p w14:paraId="7588E195" w14:textId="77777777" w:rsidR="00F14596" w:rsidRPr="001F0D34" w:rsidRDefault="00F14596" w:rsidP="00F14596">
      <w:pPr>
        <w:pStyle w:val="Kop9"/>
        <w:rPr>
          <w:lang w:val="nl-BE"/>
        </w:rPr>
      </w:pPr>
      <w:r w:rsidRPr="001F0D34">
        <w:rPr>
          <w:lang w:val="nl-BE"/>
        </w:rPr>
        <w:t>.22.12.22.</w:t>
      </w:r>
      <w:r w:rsidRPr="001F0D34">
        <w:rPr>
          <w:lang w:val="nl-BE"/>
        </w:rPr>
        <w:tab/>
        <w:t xml:space="preserve">Per m². </w:t>
      </w:r>
      <w:r w:rsidRPr="001F0D34">
        <w:rPr>
          <w:b/>
          <w:bCs/>
          <w:color w:val="008000"/>
          <w:lang w:val="nl-BE"/>
        </w:rPr>
        <w:t>[m²]</w:t>
      </w:r>
    </w:p>
    <w:p w14:paraId="1F430EC9" w14:textId="77777777" w:rsidR="001362BE" w:rsidRPr="001F0D34" w:rsidRDefault="001362BE" w:rsidP="001362BE">
      <w:pPr>
        <w:pStyle w:val="81"/>
        <w:rPr>
          <w:rStyle w:val="OptieChar"/>
        </w:rPr>
      </w:pPr>
      <w:r w:rsidRPr="001F0D34">
        <w:rPr>
          <w:rStyle w:val="OptieChar"/>
        </w:rPr>
        <w:t>#●</w:t>
      </w:r>
      <w:r w:rsidRPr="001F0D34">
        <w:rPr>
          <w:rStyle w:val="OptieChar"/>
        </w:rPr>
        <w:tab/>
      </w:r>
      <w:r w:rsidRPr="001362BE">
        <w:rPr>
          <w:color w:val="FF0000"/>
        </w:rPr>
        <w:t>Meerprijs voor rondingen</w:t>
      </w:r>
      <w:r w:rsidRPr="001F0D34">
        <w:rPr>
          <w:rStyle w:val="OptieChar"/>
        </w:rPr>
        <w:t>.</w:t>
      </w:r>
    </w:p>
    <w:p w14:paraId="6A9B0005" w14:textId="77777777" w:rsidR="001362BE" w:rsidRPr="001F0D34" w:rsidRDefault="001362BE" w:rsidP="001362BE">
      <w:pPr>
        <w:pStyle w:val="81"/>
        <w:rPr>
          <w:rStyle w:val="OptieChar"/>
        </w:rPr>
      </w:pPr>
      <w:r w:rsidRPr="001F0D34">
        <w:rPr>
          <w:rStyle w:val="OptieChar"/>
        </w:rPr>
        <w:t>#●</w:t>
      </w:r>
      <w:r w:rsidRPr="001F0D34">
        <w:rPr>
          <w:rStyle w:val="OptieChar"/>
        </w:rPr>
        <w:tab/>
      </w:r>
      <w:r w:rsidRPr="001362BE">
        <w:rPr>
          <w:color w:val="FF0000"/>
        </w:rPr>
        <w:t>Meerprijs voor afschuiningen</w:t>
      </w:r>
      <w:r w:rsidRPr="001F0D34">
        <w:rPr>
          <w:rStyle w:val="OptieChar"/>
        </w:rPr>
        <w:t>.</w:t>
      </w:r>
    </w:p>
    <w:p w14:paraId="575CB933" w14:textId="77777777" w:rsidR="00F14596" w:rsidRPr="001F0D34" w:rsidRDefault="00F14596" w:rsidP="00F14596">
      <w:pPr>
        <w:pStyle w:val="Kop9"/>
        <w:rPr>
          <w:lang w:val="nl-BE"/>
        </w:rPr>
      </w:pPr>
      <w:r w:rsidRPr="001F0D34">
        <w:rPr>
          <w:lang w:val="nl-BE"/>
        </w:rPr>
        <w:t>.22.12.22.</w:t>
      </w:r>
      <w:r w:rsidRPr="001F0D34">
        <w:rPr>
          <w:lang w:val="nl-BE"/>
        </w:rPr>
        <w:tab/>
        <w:t xml:space="preserve">Per m². </w:t>
      </w:r>
      <w:r w:rsidRPr="001F0D34">
        <w:rPr>
          <w:b/>
          <w:bCs/>
          <w:color w:val="008000"/>
          <w:lang w:val="nl-BE"/>
        </w:rPr>
        <w:t>[m²]</w:t>
      </w:r>
    </w:p>
    <w:p w14:paraId="1B39BD42" w14:textId="77777777" w:rsidR="00F14596" w:rsidRPr="00F14596" w:rsidRDefault="00F14596" w:rsidP="00F14596">
      <w:pPr>
        <w:pStyle w:val="81"/>
        <w:rPr>
          <w:rStyle w:val="OptieChar"/>
          <w:color w:val="auto"/>
        </w:rPr>
      </w:pPr>
      <w:r w:rsidRPr="00F14596">
        <w:rPr>
          <w:rStyle w:val="OptieChar"/>
          <w:color w:val="auto"/>
        </w:rPr>
        <w:t>●</w:t>
      </w:r>
      <w:r w:rsidRPr="00F14596">
        <w:rPr>
          <w:rStyle w:val="OptieChar"/>
          <w:color w:val="auto"/>
        </w:rPr>
        <w:tab/>
        <w:t>Entreematten</w:t>
      </w:r>
      <w:r w:rsidR="001362BE">
        <w:rPr>
          <w:rStyle w:val="OptieChar"/>
          <w:color w:val="auto"/>
        </w:rPr>
        <w:t xml:space="preserve"> zone 1</w:t>
      </w:r>
      <w:r w:rsidRPr="00F14596">
        <w:rPr>
          <w:rStyle w:val="OptieChar"/>
          <w:color w:val="auto"/>
        </w:rPr>
        <w:t>.</w:t>
      </w:r>
    </w:p>
    <w:p w14:paraId="111E5DC1" w14:textId="77777777" w:rsidR="001362BE" w:rsidRPr="005B158B" w:rsidRDefault="001362BE" w:rsidP="001362BE">
      <w:pPr>
        <w:pStyle w:val="Kop8"/>
        <w:rPr>
          <w:lang w:val="nl-BE"/>
        </w:rPr>
      </w:pPr>
      <w:r w:rsidRPr="005B158B">
        <w:rPr>
          <w:lang w:val="nl-BE"/>
        </w:rPr>
        <w:t>.22.16.</w:t>
      </w:r>
      <w:r w:rsidRPr="005B158B">
        <w:rPr>
          <w:lang w:val="nl-BE"/>
        </w:rPr>
        <w:tab/>
        <w:t>Statistische eenheden:</w:t>
      </w:r>
    </w:p>
    <w:p w14:paraId="54FF613F" w14:textId="77777777" w:rsidR="001362BE" w:rsidRPr="005B158B" w:rsidRDefault="001362BE" w:rsidP="001362BE">
      <w:pPr>
        <w:pStyle w:val="Kop9"/>
        <w:rPr>
          <w:lang w:val="nl-BE"/>
        </w:rPr>
      </w:pPr>
      <w:r w:rsidRPr="005B158B">
        <w:rPr>
          <w:lang w:val="nl-BE"/>
        </w:rPr>
        <w:t>.22.16.10.</w:t>
      </w:r>
      <w:r w:rsidRPr="005B158B">
        <w:rPr>
          <w:lang w:val="nl-BE"/>
        </w:rPr>
        <w:tab/>
        <w:t xml:space="preserve">Per stuk. </w:t>
      </w:r>
      <w:r w:rsidRPr="005B158B">
        <w:rPr>
          <w:b/>
          <w:bCs/>
          <w:iCs/>
          <w:color w:val="008000"/>
          <w:lang w:val="nl-BE"/>
        </w:rPr>
        <w:t>[st]</w:t>
      </w:r>
    </w:p>
    <w:p w14:paraId="64428733" w14:textId="77777777" w:rsidR="001362BE" w:rsidRPr="001F0D34" w:rsidRDefault="001362BE" w:rsidP="001362BE">
      <w:pPr>
        <w:pStyle w:val="81"/>
        <w:rPr>
          <w:rStyle w:val="OptieChar"/>
        </w:rPr>
      </w:pPr>
      <w:r w:rsidRPr="001F0D34">
        <w:rPr>
          <w:rStyle w:val="OptieChar"/>
        </w:rPr>
        <w:t>#●</w:t>
      </w:r>
      <w:r w:rsidRPr="001F0D34">
        <w:rPr>
          <w:rStyle w:val="OptieChar"/>
        </w:rPr>
        <w:tab/>
      </w:r>
      <w:r w:rsidRPr="001362BE">
        <w:rPr>
          <w:color w:val="FF0000"/>
        </w:rPr>
        <w:t>Vuilvangbak</w:t>
      </w:r>
      <w:r w:rsidRPr="001F0D34">
        <w:rPr>
          <w:rStyle w:val="OptieChar"/>
        </w:rPr>
        <w:t>.</w:t>
      </w:r>
    </w:p>
    <w:p w14:paraId="67499D25" w14:textId="77777777" w:rsidR="001362BE" w:rsidRPr="001F0D34" w:rsidRDefault="001362BE" w:rsidP="001362BE">
      <w:pPr>
        <w:pStyle w:val="81"/>
        <w:rPr>
          <w:rStyle w:val="OptieChar"/>
        </w:rPr>
      </w:pPr>
      <w:r w:rsidRPr="001F0D34">
        <w:rPr>
          <w:rStyle w:val="OptieChar"/>
        </w:rPr>
        <w:t>#●</w:t>
      </w:r>
      <w:r w:rsidRPr="001F0D34">
        <w:rPr>
          <w:rStyle w:val="OptieChar"/>
        </w:rPr>
        <w:tab/>
      </w:r>
      <w:r w:rsidRPr="001362BE">
        <w:rPr>
          <w:color w:val="FF0000"/>
        </w:rPr>
        <w:t>Afvoerputje voor vuilvangbak</w:t>
      </w:r>
      <w:r w:rsidRPr="001F0D34">
        <w:rPr>
          <w:rStyle w:val="OptieChar"/>
        </w:rPr>
        <w:t>.</w:t>
      </w:r>
    </w:p>
    <w:p w14:paraId="0E1E8AAE" w14:textId="77777777" w:rsidR="001362BE" w:rsidRPr="001F0D34" w:rsidRDefault="001362BE" w:rsidP="001362BE">
      <w:pPr>
        <w:pStyle w:val="81"/>
        <w:rPr>
          <w:rStyle w:val="OptieChar"/>
        </w:rPr>
      </w:pPr>
      <w:r w:rsidRPr="001F0D34">
        <w:rPr>
          <w:rStyle w:val="OptieChar"/>
        </w:rPr>
        <w:lastRenderedPageBreak/>
        <w:t>#●</w:t>
      </w:r>
      <w:r w:rsidRPr="001F0D34">
        <w:rPr>
          <w:rStyle w:val="OptieChar"/>
        </w:rPr>
        <w:tab/>
      </w:r>
      <w:r w:rsidRPr="001362BE">
        <w:rPr>
          <w:color w:val="FF0000"/>
        </w:rPr>
        <w:t xml:space="preserve">Meerprijs voor </w:t>
      </w:r>
      <w:r>
        <w:rPr>
          <w:color w:val="FF0000"/>
        </w:rPr>
        <w:t>uitsparingen</w:t>
      </w:r>
      <w:r w:rsidRPr="001F0D34">
        <w:rPr>
          <w:rStyle w:val="OptieChar"/>
        </w:rPr>
        <w:t>.</w:t>
      </w:r>
    </w:p>
    <w:p w14:paraId="44BB00D0" w14:textId="77777777" w:rsidR="000E0EBE" w:rsidRPr="001F0D34" w:rsidRDefault="000E0EBE" w:rsidP="000E0EBE">
      <w:pPr>
        <w:pStyle w:val="Kop7"/>
        <w:rPr>
          <w:lang w:val="nl-BE"/>
        </w:rPr>
      </w:pPr>
      <w:r w:rsidRPr="001F0D34">
        <w:rPr>
          <w:lang w:val="nl-BE"/>
        </w:rPr>
        <w:t>.22.20.</w:t>
      </w:r>
      <w:r w:rsidRPr="001F0D34">
        <w:rPr>
          <w:lang w:val="nl-BE"/>
        </w:rPr>
        <w:tab/>
        <w:t>Opmetingscode:</w:t>
      </w:r>
    </w:p>
    <w:p w14:paraId="551B0FF7" w14:textId="77777777" w:rsidR="00E34D17" w:rsidRPr="001F0D34" w:rsidRDefault="000E0EBE" w:rsidP="000E0EBE">
      <w:pPr>
        <w:pStyle w:val="81"/>
      </w:pPr>
      <w:r w:rsidRPr="001F0D34">
        <w:t>-</w:t>
      </w:r>
      <w:r w:rsidRPr="001F0D34">
        <w:tab/>
      </w:r>
      <w:r w:rsidR="00753C3D" w:rsidRPr="001F0D34">
        <w:t>Voor matten en raamwerken, die als rechthoek (hoeken 90°) worden gefabriceerd wordt de grootte berekend door vermenigvuldiging van breedte en looplengte</w:t>
      </w:r>
      <w:r w:rsidR="004C7883">
        <w:t>.</w:t>
      </w:r>
    </w:p>
    <w:p w14:paraId="0A405FDC" w14:textId="77777777" w:rsidR="00065611" w:rsidRDefault="00E34D17" w:rsidP="000E0EBE">
      <w:pPr>
        <w:pStyle w:val="81"/>
      </w:pPr>
      <w:r w:rsidRPr="001F0D34">
        <w:t>-</w:t>
      </w:r>
      <w:r w:rsidRPr="001F0D34">
        <w:tab/>
        <w:t>Uitsparingen, rondingen en afschuining volgens detailplan</w:t>
      </w:r>
      <w:r w:rsidR="00065611">
        <w:t>.</w:t>
      </w:r>
    </w:p>
    <w:p w14:paraId="62AA2854" w14:textId="77777777" w:rsidR="0096443C" w:rsidRDefault="0096443C" w:rsidP="000E0EBE">
      <w:pPr>
        <w:pStyle w:val="81"/>
      </w:pPr>
    </w:p>
    <w:p w14:paraId="34D9FB34" w14:textId="77777777" w:rsidR="00A20744" w:rsidRPr="001F0D34" w:rsidRDefault="00A20744" w:rsidP="00A20744">
      <w:pPr>
        <w:pStyle w:val="Kop5"/>
        <w:rPr>
          <w:lang w:val="nl-BE"/>
        </w:rPr>
      </w:pPr>
      <w:r w:rsidRPr="001F0D34">
        <w:rPr>
          <w:color w:val="0000FF"/>
          <w:lang w:val="nl-BE"/>
        </w:rPr>
        <w:t>.30.</w:t>
      </w:r>
      <w:r w:rsidRPr="001F0D34">
        <w:rPr>
          <w:lang w:val="nl-BE"/>
        </w:rPr>
        <w:tab/>
        <w:t>MATERIALEN</w:t>
      </w:r>
    </w:p>
    <w:p w14:paraId="2986C7D1" w14:textId="77777777" w:rsidR="0089264B" w:rsidRPr="001F0D34" w:rsidRDefault="0089264B" w:rsidP="0089264B">
      <w:pPr>
        <w:pStyle w:val="Kop6"/>
        <w:rPr>
          <w:lang w:val="nl-BE"/>
        </w:rPr>
      </w:pPr>
      <w:bookmarkStart w:id="13" w:name="_Toc128825105"/>
      <w:bookmarkStart w:id="14" w:name="_Toc244576214"/>
      <w:r w:rsidRPr="001F0D34">
        <w:rPr>
          <w:lang w:val="nl-BE"/>
        </w:rPr>
        <w:t>.31.</w:t>
      </w:r>
      <w:r w:rsidRPr="001F0D34">
        <w:rPr>
          <w:lang w:val="nl-BE"/>
        </w:rPr>
        <w:tab/>
        <w:t>Secundaire kenmerken of eigenschappen v/h. systeem:</w:t>
      </w:r>
      <w:bookmarkEnd w:id="13"/>
      <w:bookmarkEnd w:id="14"/>
    </w:p>
    <w:p w14:paraId="32AC732B" w14:textId="77777777" w:rsidR="0089264B" w:rsidRPr="001F0D34" w:rsidRDefault="0089264B" w:rsidP="0089264B">
      <w:pPr>
        <w:pStyle w:val="Kop7"/>
        <w:rPr>
          <w:lang w:val="nl-BE"/>
        </w:rPr>
      </w:pPr>
      <w:r w:rsidRPr="001F0D34">
        <w:rPr>
          <w:lang w:val="nl-BE"/>
        </w:rPr>
        <w:t>.31.10.</w:t>
      </w:r>
      <w:r w:rsidRPr="001F0D34">
        <w:rPr>
          <w:lang w:val="nl-BE"/>
        </w:rPr>
        <w:tab/>
      </w:r>
      <w:r w:rsidR="00D167EE">
        <w:rPr>
          <w:lang w:val="nl-BE"/>
        </w:rPr>
        <w:t>Systeemb</w:t>
      </w:r>
      <w:r w:rsidRPr="001F0D34">
        <w:rPr>
          <w:lang w:val="nl-BE"/>
        </w:rPr>
        <w:t>eschrijving:</w:t>
      </w:r>
    </w:p>
    <w:p w14:paraId="1CCB1516" w14:textId="77777777" w:rsidR="003528CD" w:rsidRPr="001F0D34" w:rsidRDefault="003528CD" w:rsidP="003528CD">
      <w:pPr>
        <w:pStyle w:val="80"/>
      </w:pPr>
      <w:r w:rsidRPr="001F0D34">
        <w:t>ZONE</w:t>
      </w:r>
      <w:r w:rsidR="00B65E7A">
        <w:t> </w:t>
      </w:r>
      <w:r w:rsidRPr="001F0D34">
        <w:t>1 va</w:t>
      </w:r>
      <w:r w:rsidR="00B65E7A">
        <w:t xml:space="preserve">n een 3-zone reinigingssysteem </w:t>
      </w:r>
      <w:r w:rsidRPr="001F0D34">
        <w:t>voor de verwij</w:t>
      </w:r>
      <w:r w:rsidR="004C7883">
        <w:t>dering en opvang van grof vuil.</w:t>
      </w:r>
    </w:p>
    <w:p w14:paraId="35F4A603" w14:textId="77777777" w:rsidR="003528CD" w:rsidRPr="001F0D34" w:rsidRDefault="003528CD" w:rsidP="003528CD">
      <w:pPr>
        <w:pStyle w:val="80"/>
      </w:pPr>
      <w:r w:rsidRPr="001F0D34">
        <w:t xml:space="preserve">Deze zone wordt uitgerust met </w:t>
      </w:r>
      <w:r w:rsidR="003C5408" w:rsidRPr="001F0D34">
        <w:t xml:space="preserve">weersbestendige </w:t>
      </w:r>
      <w:r w:rsidRPr="001F0D34">
        <w:t>entreemat</w:t>
      </w:r>
      <w:r w:rsidR="002857FB" w:rsidRPr="001F0D34">
        <w:t>ten</w:t>
      </w:r>
      <w:r w:rsidRPr="001F0D34">
        <w:t xml:space="preserve"> </w:t>
      </w:r>
      <w:r w:rsidR="00F21942" w:rsidRPr="001F0D34">
        <w:t>geschikt voor buitentoepassing bestaande</w:t>
      </w:r>
      <w:r w:rsidRPr="001F0D34">
        <w:t xml:space="preserve"> </w:t>
      </w:r>
      <w:r w:rsidR="00F21942" w:rsidRPr="001F0D34">
        <w:t>uit</w:t>
      </w:r>
      <w:r w:rsidRPr="001F0D34">
        <w:t xml:space="preserve"> een </w:t>
      </w:r>
      <w:r w:rsidR="00F21942" w:rsidRPr="001F0D34">
        <w:t>(inbouw)</w:t>
      </w:r>
      <w:r w:rsidRPr="001F0D34">
        <w:t xml:space="preserve">kader </w:t>
      </w:r>
      <w:r w:rsidR="00F21942" w:rsidRPr="001F0D34">
        <w:t>voorzien van de nodige</w:t>
      </w:r>
      <w:r w:rsidRPr="001F0D34">
        <w:t xml:space="preserve"> p</w:t>
      </w:r>
      <w:r w:rsidR="00F21942" w:rsidRPr="001F0D34">
        <w:t>rofielmatten, cassetteborstels, schraapprofielen en borstelstrips.</w:t>
      </w:r>
    </w:p>
    <w:p w14:paraId="0591A3B3" w14:textId="77777777" w:rsidR="0089264B" w:rsidRPr="001F0D34" w:rsidRDefault="0089264B" w:rsidP="0089264B">
      <w:pPr>
        <w:pStyle w:val="Kop7"/>
        <w:rPr>
          <w:lang w:val="nl-BE"/>
        </w:rPr>
      </w:pPr>
      <w:r w:rsidRPr="001F0D34">
        <w:rPr>
          <w:lang w:val="nl-BE"/>
        </w:rPr>
        <w:t>.31.20.</w:t>
      </w:r>
      <w:r w:rsidRPr="001F0D34">
        <w:rPr>
          <w:lang w:val="nl-BE"/>
        </w:rPr>
        <w:tab/>
        <w:t>Basiskenmerken:</w:t>
      </w:r>
    </w:p>
    <w:p w14:paraId="3F41BF01" w14:textId="77777777" w:rsidR="00703664" w:rsidRPr="001F0D34" w:rsidRDefault="00703664" w:rsidP="00703664">
      <w:pPr>
        <w:pStyle w:val="Kop8"/>
        <w:rPr>
          <w:rStyle w:val="MerkChar"/>
          <w:iCs w:val="0"/>
          <w:lang w:val="nl-BE"/>
        </w:rPr>
      </w:pPr>
      <w:r w:rsidRPr="001F0D34">
        <w:rPr>
          <w:rStyle w:val="MerkChar"/>
          <w:lang w:val="nl-BE"/>
        </w:rPr>
        <w:t>#.31.21.</w:t>
      </w:r>
      <w:r w:rsidRPr="001F0D34">
        <w:rPr>
          <w:rStyle w:val="MerkChar"/>
          <w:lang w:val="nl-BE"/>
        </w:rPr>
        <w:tab/>
        <w:t>[Emco Benelux]</w:t>
      </w:r>
    </w:p>
    <w:p w14:paraId="58494CF3" w14:textId="77777777" w:rsidR="00703664" w:rsidRPr="001F0D34" w:rsidRDefault="00703664" w:rsidP="00DC57F7">
      <w:pPr>
        <w:pStyle w:val="83Kenm"/>
      </w:pPr>
      <w:r w:rsidRPr="001F0D34">
        <w:rPr>
          <w:rStyle w:val="MerkChar"/>
          <w:lang w:val="nl-BE"/>
        </w:rPr>
        <w:t>-</w:t>
      </w:r>
      <w:r w:rsidRPr="001F0D34">
        <w:rPr>
          <w:rStyle w:val="MerkChar"/>
          <w:lang w:val="nl-BE"/>
        </w:rPr>
        <w:tab/>
        <w:t>Fabrikant:</w:t>
      </w:r>
      <w:r w:rsidRPr="001F0D34">
        <w:rPr>
          <w:rStyle w:val="MerkChar"/>
          <w:lang w:val="nl-BE"/>
        </w:rPr>
        <w:tab/>
        <w:t>Emco Benelux</w:t>
      </w:r>
    </w:p>
    <w:p w14:paraId="0F19D9FA" w14:textId="77777777" w:rsidR="00703664" w:rsidRPr="001F0D34" w:rsidRDefault="00703664" w:rsidP="00DC57F7">
      <w:pPr>
        <w:pStyle w:val="83Kenm"/>
        <w:rPr>
          <w:rStyle w:val="MerkChar"/>
          <w:lang w:val="nl-BE"/>
        </w:rPr>
      </w:pPr>
      <w:r w:rsidRPr="001F0D34">
        <w:rPr>
          <w:rStyle w:val="MerkChar"/>
          <w:lang w:val="nl-BE"/>
        </w:rPr>
        <w:t>-</w:t>
      </w:r>
      <w:r w:rsidRPr="001F0D34">
        <w:rPr>
          <w:rStyle w:val="MerkChar"/>
          <w:lang w:val="nl-BE"/>
        </w:rPr>
        <w:tab/>
        <w:t>Handelsmerk:</w:t>
      </w:r>
      <w:r w:rsidRPr="001F0D34">
        <w:rPr>
          <w:rStyle w:val="MerkChar"/>
          <w:lang w:val="nl-BE"/>
        </w:rPr>
        <w:tab/>
        <w:t>Emco</w:t>
      </w:r>
    </w:p>
    <w:p w14:paraId="6DCBFB2C" w14:textId="77777777" w:rsidR="001362BE" w:rsidRPr="005B158B" w:rsidRDefault="001362BE" w:rsidP="001362BE">
      <w:pPr>
        <w:pStyle w:val="Kop8"/>
        <w:rPr>
          <w:lang w:val="nl-BE"/>
        </w:rPr>
      </w:pPr>
      <w:r w:rsidRPr="005B158B">
        <w:rPr>
          <w:rStyle w:val="OptieChar"/>
          <w:lang w:val="nl-BE"/>
        </w:rPr>
        <w:t>#</w:t>
      </w:r>
      <w:r w:rsidRPr="005B158B">
        <w:rPr>
          <w:lang w:val="nl-BE"/>
        </w:rPr>
        <w:t>.31.22.</w:t>
      </w:r>
      <w:r w:rsidRPr="005B158B">
        <w:rPr>
          <w:lang w:val="nl-BE"/>
        </w:rPr>
        <w:tab/>
      </w:r>
      <w:r w:rsidRPr="005B158B">
        <w:rPr>
          <w:color w:val="808080"/>
          <w:lang w:val="nl-BE"/>
        </w:rPr>
        <w:t>[neutraal]</w:t>
      </w:r>
    </w:p>
    <w:p w14:paraId="456FBF65" w14:textId="77777777" w:rsidR="004C3B1A" w:rsidRPr="001F0D34" w:rsidRDefault="004C3B1A" w:rsidP="001362BE">
      <w:pPr>
        <w:pStyle w:val="80"/>
      </w:pPr>
      <w:r w:rsidRPr="001F0D34">
        <w:t>De entreemat heeft een vuilvangzone v</w:t>
      </w:r>
      <w:r w:rsidR="002857FB" w:rsidRPr="001F0D34">
        <w:t xml:space="preserve">oor de opname van vuilpartikels. De matten zijn oprolbaar zodat de vuilvangzone toegankelijk is en de vuilpartikels gemakkelijk kunnen verwijderd worden. De inbouwhoogte van de matprofielen is afgestemd op de </w:t>
      </w:r>
      <w:r w:rsidR="003232D9" w:rsidRPr="001F0D34">
        <w:t xml:space="preserve">gewenste </w:t>
      </w:r>
      <w:r w:rsidR="002857FB" w:rsidRPr="001F0D34">
        <w:t>vuilopnamecapaciteit</w:t>
      </w:r>
      <w:r w:rsidR="003232D9" w:rsidRPr="001F0D34">
        <w:t xml:space="preserve"> die evenredig </w:t>
      </w:r>
      <w:r w:rsidR="00F96CFE" w:rsidRPr="001F0D34">
        <w:t>moet zijn</w:t>
      </w:r>
      <w:r w:rsidR="003232D9" w:rsidRPr="001F0D34">
        <w:t xml:space="preserve"> met de </w:t>
      </w:r>
      <w:r w:rsidR="00AD50F6" w:rsidRPr="001F0D34">
        <w:t>passagefrequentie</w:t>
      </w:r>
      <w:r w:rsidR="003232D9" w:rsidRPr="001F0D34">
        <w:t>.</w:t>
      </w:r>
    </w:p>
    <w:p w14:paraId="6B0E5BA2" w14:textId="77777777" w:rsidR="001C1229" w:rsidRPr="00FB0BCA" w:rsidRDefault="001C1229" w:rsidP="001C1229">
      <w:pPr>
        <w:pStyle w:val="Kop7"/>
        <w:rPr>
          <w:lang w:val="nl-BE"/>
        </w:rPr>
      </w:pPr>
      <w:r w:rsidRPr="00FB0BCA">
        <w:rPr>
          <w:lang w:val="nl-BE"/>
        </w:rPr>
        <w:t>.31.30.</w:t>
      </w:r>
      <w:r w:rsidRPr="00FB0BCA">
        <w:rPr>
          <w:lang w:val="nl-BE"/>
        </w:rPr>
        <w:tab/>
        <w:t>Afwerking:</w:t>
      </w:r>
    </w:p>
    <w:p w14:paraId="20DE3CCE" w14:textId="77777777" w:rsidR="00486F1F" w:rsidRPr="00D85791" w:rsidRDefault="009164EF" w:rsidP="006B2347">
      <w:pPr>
        <w:pStyle w:val="80"/>
      </w:pPr>
      <w:r w:rsidRPr="001F0D34">
        <w:t>De entreemat</w:t>
      </w:r>
      <w:r w:rsidR="00415AE0" w:rsidRPr="001F0D34">
        <w:t xml:space="preserve"> wordt </w:t>
      </w:r>
      <w:r w:rsidR="00D97606" w:rsidRPr="001F0D34">
        <w:t>samengesteld uit aluminiumdraagprofielen</w:t>
      </w:r>
      <w:r w:rsidR="00415AE0" w:rsidRPr="001F0D34">
        <w:t xml:space="preserve"> met volgende </w:t>
      </w:r>
      <w:r w:rsidRPr="001F0D34">
        <w:t>componen</w:t>
      </w:r>
      <w:r w:rsidR="00415AE0" w:rsidRPr="001F0D34">
        <w:t>ten/</w:t>
      </w:r>
      <w:r w:rsidR="00AD50F6" w:rsidRPr="001F0D34">
        <w:t>inlage</w:t>
      </w:r>
      <w:r w:rsidRPr="001F0D34">
        <w:t>/profielen</w:t>
      </w:r>
      <w:r w:rsidR="006B2347">
        <w:t>:</w:t>
      </w:r>
    </w:p>
    <w:p w14:paraId="08CF747F" w14:textId="77777777" w:rsidR="00415AE0" w:rsidRDefault="00415AE0" w:rsidP="00415AE0">
      <w:pPr>
        <w:pStyle w:val="81"/>
        <w:rPr>
          <w:rStyle w:val="MerkChar"/>
        </w:rPr>
      </w:pPr>
      <w:r w:rsidRPr="001F0D34">
        <w:rPr>
          <w:rStyle w:val="OptieChar"/>
        </w:rPr>
        <w:t>#-</w:t>
      </w:r>
      <w:r w:rsidRPr="001F0D34">
        <w:rPr>
          <w:rStyle w:val="OptieChar"/>
        </w:rPr>
        <w:tab/>
        <w:t>Rubber inlage.</w:t>
      </w:r>
      <w:r w:rsidR="009D610F" w:rsidRPr="001F0D34">
        <w:rPr>
          <w:rStyle w:val="MerkChar"/>
        </w:rPr>
        <w:t xml:space="preserve"> [G]</w:t>
      </w:r>
    </w:p>
    <w:p w14:paraId="1EAAC48D" w14:textId="6E5762CC" w:rsidR="0060632C" w:rsidRDefault="00D87AFC" w:rsidP="009164EF">
      <w:pPr>
        <w:pStyle w:val="81"/>
        <w:rPr>
          <w:rStyle w:val="OptieChar"/>
        </w:rPr>
      </w:pPr>
      <w:r w:rsidRPr="00D87AFC">
        <w:rPr>
          <w:noProof/>
        </w:rPr>
        <w:t xml:space="preserve"> </w:t>
      </w:r>
      <w:r w:rsidR="000156B1">
        <w:rPr>
          <w:noProof/>
        </w:rPr>
        <w:t xml:space="preserve"> </w:t>
      </w:r>
      <w:r w:rsidR="004F0B34" w:rsidRPr="000156B1">
        <w:rPr>
          <w:noProof/>
        </w:rPr>
        <w:drawing>
          <wp:inline distT="0" distB="0" distL="0" distR="0" wp14:anchorId="2976134A" wp14:editId="31CEB601">
            <wp:extent cx="1625600" cy="773205"/>
            <wp:effectExtent l="0" t="0" r="0" b="1905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04451" cy="81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7AFC">
        <w:rPr>
          <w:rStyle w:val="OptieChar"/>
          <w:noProof/>
        </w:rPr>
        <w:drawing>
          <wp:inline distT="0" distB="0" distL="0" distR="0" wp14:anchorId="75784BEE" wp14:editId="10A7B09F">
            <wp:extent cx="1617133" cy="666605"/>
            <wp:effectExtent l="0" t="0" r="0" b="0"/>
            <wp:docPr id="24" name="Afbeelding 24" descr="Afbeelding met klo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63055" cy="72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56B1" w:rsidRPr="000156B1">
        <w:rPr>
          <w:noProof/>
        </w:rPr>
        <w:t xml:space="preserve"> </w:t>
      </w:r>
      <w:r w:rsidR="004F0B34" w:rsidRPr="004F0B34">
        <w:t xml:space="preserve"> </w:t>
      </w:r>
      <w:r w:rsidR="004F0B34" w:rsidRPr="00450E4E">
        <w:rPr>
          <w:noProof/>
        </w:rPr>
        <w:drawing>
          <wp:inline distT="0" distB="0" distL="0" distR="0" wp14:anchorId="41CAEFFE" wp14:editId="2165B446">
            <wp:extent cx="1615475" cy="604520"/>
            <wp:effectExtent l="0" t="0" r="0" b="5080"/>
            <wp:docPr id="25" name="Afbeelding 25" descr="Afbeelding met klo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03584" cy="63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53448" w14:textId="79B53800" w:rsidR="000E7D28" w:rsidRPr="000E7D28" w:rsidRDefault="009164EF" w:rsidP="000E7D28">
      <w:pPr>
        <w:pStyle w:val="81"/>
        <w:rPr>
          <w:rStyle w:val="OptieChar"/>
          <w:color w:val="FF6600"/>
        </w:rPr>
      </w:pPr>
      <w:r w:rsidRPr="00D773A5">
        <w:rPr>
          <w:rStyle w:val="OptieChar"/>
        </w:rPr>
        <w:t>#-</w:t>
      </w:r>
      <w:r w:rsidRPr="00D773A5">
        <w:rPr>
          <w:rStyle w:val="OptieChar"/>
        </w:rPr>
        <w:tab/>
        <w:t>Rubber in</w:t>
      </w:r>
      <w:r w:rsidR="00834F74" w:rsidRPr="00D773A5">
        <w:rPr>
          <w:rStyle w:val="OptieChar"/>
        </w:rPr>
        <w:t>l</w:t>
      </w:r>
      <w:r w:rsidR="00343FAF" w:rsidRPr="00D773A5">
        <w:rPr>
          <w:rStyle w:val="OptieChar"/>
        </w:rPr>
        <w:t>age</w:t>
      </w:r>
      <w:r w:rsidRPr="00D773A5">
        <w:rPr>
          <w:rStyle w:val="OptieChar"/>
        </w:rPr>
        <w:t xml:space="preserve"> met borstelstrip.</w:t>
      </w:r>
      <w:r w:rsidR="009D610F" w:rsidRPr="00D773A5">
        <w:rPr>
          <w:rStyle w:val="MerkChar"/>
        </w:rPr>
        <w:t xml:space="preserve"> [GB]</w:t>
      </w:r>
    </w:p>
    <w:p w14:paraId="049D69D5" w14:textId="26BA818A" w:rsidR="006A4A49" w:rsidRPr="006A4A49" w:rsidRDefault="000E7D28" w:rsidP="000E7D28">
      <w:pPr>
        <w:shd w:val="clear" w:color="auto" w:fill="FFFFFF"/>
        <w:ind w:left="709" w:hanging="142"/>
        <w:jc w:val="left"/>
        <w:rPr>
          <w:sz w:val="24"/>
          <w:szCs w:val="24"/>
        </w:rPr>
      </w:pPr>
      <w:r w:rsidRPr="000E7D28">
        <w:rPr>
          <w:sz w:val="24"/>
          <w:szCs w:val="24"/>
        </w:rPr>
        <w:fldChar w:fldCharType="begin"/>
      </w:r>
      <w:r w:rsidRPr="000E7D28">
        <w:rPr>
          <w:sz w:val="24"/>
          <w:szCs w:val="24"/>
        </w:rPr>
        <w:instrText xml:space="preserve"> INCLUDEPICTURE "/var/folders/d_/58m_p41n07lfnctjfjy_m5vh0000gp/T/com.microsoft.Word/WebArchiveCopyPasteTempFiles/page35image1175584512" \* MERGEFORMATINET </w:instrText>
      </w:r>
      <w:r w:rsidRPr="000E7D28">
        <w:rPr>
          <w:sz w:val="24"/>
          <w:szCs w:val="24"/>
        </w:rPr>
        <w:fldChar w:fldCharType="separate"/>
      </w:r>
      <w:r w:rsidRPr="000E7D28">
        <w:rPr>
          <w:noProof/>
          <w:sz w:val="24"/>
          <w:szCs w:val="24"/>
        </w:rPr>
        <w:drawing>
          <wp:inline distT="0" distB="0" distL="0" distR="0" wp14:anchorId="5C084A4C" wp14:editId="17847656">
            <wp:extent cx="1854200" cy="743944"/>
            <wp:effectExtent l="0" t="0" r="0" b="5715"/>
            <wp:docPr id="23" name="Afbeelding 23" descr="page35image1175584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ge35image11755845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725" cy="74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D28">
        <w:rPr>
          <w:sz w:val="24"/>
          <w:szCs w:val="24"/>
        </w:rPr>
        <w:fldChar w:fldCharType="end"/>
      </w:r>
      <w:r w:rsidR="00D773A5">
        <w:rPr>
          <w:noProof/>
          <w:color w:val="FF0000"/>
        </w:rPr>
        <w:tab/>
      </w:r>
      <w:r w:rsidRPr="006A4A49">
        <w:rPr>
          <w:sz w:val="24"/>
          <w:szCs w:val="24"/>
        </w:rPr>
        <w:fldChar w:fldCharType="begin"/>
      </w:r>
      <w:r w:rsidRPr="006A4A49">
        <w:rPr>
          <w:sz w:val="24"/>
          <w:szCs w:val="24"/>
        </w:rPr>
        <w:instrText xml:space="preserve"> INCLUDEPICTURE "/var/folders/d_/58m_p41n07lfnctjfjy_m5vh0000gp/T/com.microsoft.Word/WebArchiveCopyPasteTempFiles/page35image1175584720" \* MERGEFORMATINET </w:instrText>
      </w:r>
      <w:r w:rsidRPr="006A4A49">
        <w:rPr>
          <w:sz w:val="24"/>
          <w:szCs w:val="24"/>
        </w:rPr>
        <w:fldChar w:fldCharType="separate"/>
      </w:r>
      <w:r w:rsidRPr="006A4A49">
        <w:rPr>
          <w:noProof/>
          <w:sz w:val="24"/>
          <w:szCs w:val="24"/>
        </w:rPr>
        <w:drawing>
          <wp:inline distT="0" distB="0" distL="0" distR="0" wp14:anchorId="59E16A57" wp14:editId="37B971F5">
            <wp:extent cx="1906268" cy="668866"/>
            <wp:effectExtent l="0" t="0" r="0" b="4445"/>
            <wp:docPr id="22" name="Afbeelding 22" descr="page35image1175584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age35image11755847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017" cy="70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4A49">
        <w:rPr>
          <w:sz w:val="24"/>
          <w:szCs w:val="24"/>
        </w:rPr>
        <w:fldChar w:fldCharType="end"/>
      </w:r>
    </w:p>
    <w:p w14:paraId="50154F2E" w14:textId="2706A46D" w:rsidR="00486F1F" w:rsidRPr="00A27B94" w:rsidRDefault="00486F1F" w:rsidP="009164EF">
      <w:pPr>
        <w:pStyle w:val="81"/>
        <w:rPr>
          <w:rStyle w:val="OptieChar"/>
        </w:rPr>
      </w:pPr>
    </w:p>
    <w:p w14:paraId="5C8B833B" w14:textId="77777777" w:rsidR="009164EF" w:rsidRPr="001F0D34" w:rsidRDefault="009164EF" w:rsidP="009164EF">
      <w:pPr>
        <w:pStyle w:val="81"/>
        <w:rPr>
          <w:rStyle w:val="OptieChar"/>
        </w:rPr>
      </w:pPr>
      <w:r w:rsidRPr="001F0D34">
        <w:rPr>
          <w:rStyle w:val="OptieChar"/>
        </w:rPr>
        <w:t>#-</w:t>
      </w:r>
      <w:r w:rsidRPr="001F0D34">
        <w:rPr>
          <w:rStyle w:val="OptieChar"/>
        </w:rPr>
        <w:tab/>
        <w:t>Rubber in</w:t>
      </w:r>
      <w:r w:rsidR="00834F74" w:rsidRPr="001F0D34">
        <w:rPr>
          <w:rStyle w:val="OptieChar"/>
        </w:rPr>
        <w:t>l</w:t>
      </w:r>
      <w:r w:rsidR="00343FAF">
        <w:rPr>
          <w:rStyle w:val="OptieChar"/>
        </w:rPr>
        <w:t>age</w:t>
      </w:r>
      <w:r w:rsidRPr="001F0D34">
        <w:rPr>
          <w:rStyle w:val="OptieChar"/>
        </w:rPr>
        <w:t xml:space="preserve"> met schraapprofiel.</w:t>
      </w:r>
      <w:r w:rsidR="009D610F" w:rsidRPr="001F0D34">
        <w:rPr>
          <w:rStyle w:val="MerkChar"/>
        </w:rPr>
        <w:t xml:space="preserve"> [GK]</w:t>
      </w:r>
    </w:p>
    <w:p w14:paraId="6F36615F" w14:textId="7C722C7A" w:rsidR="00486F1F" w:rsidRPr="001F0D34" w:rsidRDefault="00E068BB" w:rsidP="009F5AF8">
      <w:pPr>
        <w:pStyle w:val="81"/>
        <w:rPr>
          <w:rStyle w:val="OptieChar"/>
        </w:rPr>
      </w:pPr>
      <w:r w:rsidRPr="00912564">
        <w:rPr>
          <w:rStyle w:val="OptieChar"/>
          <w:noProof/>
        </w:rPr>
        <w:drawing>
          <wp:inline distT="0" distB="0" distL="0" distR="0" wp14:anchorId="432142B9" wp14:editId="6E099D87">
            <wp:extent cx="1625600" cy="677939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98228" cy="708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7366" w:rsidRPr="005E5BF5">
        <w:rPr>
          <w:rStyle w:val="OptieChar"/>
          <w:noProof/>
        </w:rPr>
        <w:drawing>
          <wp:inline distT="0" distB="0" distL="0" distR="0" wp14:anchorId="7AC9CDE6" wp14:editId="2AECE538">
            <wp:extent cx="1639063" cy="590973"/>
            <wp:effectExtent l="0" t="0" r="0" b="635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84803" cy="60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34B8" w:rsidRPr="00C634B8">
        <w:rPr>
          <w:rStyle w:val="OptieChar"/>
          <w:noProof/>
        </w:rPr>
        <w:drawing>
          <wp:inline distT="0" distB="0" distL="0" distR="0" wp14:anchorId="3C91478A" wp14:editId="79B35D33">
            <wp:extent cx="1634067" cy="539561"/>
            <wp:effectExtent l="0" t="0" r="4445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81405" cy="55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26BC8" w14:textId="77777777" w:rsidR="009C0DEC" w:rsidRPr="001F0D34" w:rsidRDefault="009C0DEC" w:rsidP="009C0DEC">
      <w:pPr>
        <w:pStyle w:val="81"/>
        <w:rPr>
          <w:rStyle w:val="MerkChar"/>
        </w:rPr>
      </w:pPr>
      <w:r w:rsidRPr="001F0D34">
        <w:rPr>
          <w:rStyle w:val="OptieChar"/>
        </w:rPr>
        <w:t>#-</w:t>
      </w:r>
      <w:r w:rsidRPr="001F0D34">
        <w:rPr>
          <w:rStyle w:val="OptieChar"/>
        </w:rPr>
        <w:tab/>
        <w:t>Cassetteborstels.</w:t>
      </w:r>
      <w:r w:rsidRPr="001F0D34">
        <w:rPr>
          <w:rStyle w:val="MerkChar"/>
        </w:rPr>
        <w:t xml:space="preserve"> [CB]</w:t>
      </w:r>
    </w:p>
    <w:p w14:paraId="532D8B48" w14:textId="6C944DE9" w:rsidR="009C0DEC" w:rsidRPr="001F0D34" w:rsidRDefault="006F4DA4" w:rsidP="009C0DEC">
      <w:pPr>
        <w:pStyle w:val="81"/>
      </w:pPr>
      <w:r w:rsidRPr="006F4DA4">
        <w:rPr>
          <w:rStyle w:val="MerkChar"/>
          <w:noProof/>
        </w:rPr>
        <w:drawing>
          <wp:inline distT="0" distB="0" distL="0" distR="0" wp14:anchorId="107DCD5F" wp14:editId="06ADF25F">
            <wp:extent cx="1604274" cy="763059"/>
            <wp:effectExtent l="0" t="0" r="0" b="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63006" cy="79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074D" w:rsidRPr="00450E4E">
        <w:rPr>
          <w:noProof/>
        </w:rPr>
        <w:drawing>
          <wp:inline distT="0" distB="0" distL="0" distR="0" wp14:anchorId="7505AB5A" wp14:editId="0664F4B3">
            <wp:extent cx="1617133" cy="666605"/>
            <wp:effectExtent l="0" t="0" r="0" b="0"/>
            <wp:docPr id="26" name="Afbeelding 26" descr="Afbeelding met klok,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66549" cy="68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0DEC" w:rsidRPr="001F0D34">
        <w:rPr>
          <w:rStyle w:val="MerkChar"/>
        </w:rPr>
        <w:tab/>
      </w:r>
      <w:r w:rsidR="000942A1" w:rsidRPr="000942A1">
        <w:rPr>
          <w:rStyle w:val="MerkChar"/>
          <w:noProof/>
        </w:rPr>
        <w:drawing>
          <wp:inline distT="0" distB="0" distL="0" distR="0" wp14:anchorId="6938190C" wp14:editId="314D0F87">
            <wp:extent cx="1617173" cy="605155"/>
            <wp:effectExtent l="0" t="0" r="0" b="4445"/>
            <wp:docPr id="28" name="Afbeelding 28" descr="Afbeelding met klo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72596" cy="62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223AB" w14:textId="77777777" w:rsidR="00CE6D2B" w:rsidRPr="00D06638" w:rsidRDefault="00512B86" w:rsidP="00512B86">
      <w:pPr>
        <w:pStyle w:val="81"/>
        <w:rPr>
          <w:rStyle w:val="OptieChar"/>
        </w:rPr>
      </w:pPr>
      <w:r>
        <w:t>-</w:t>
      </w:r>
      <w:r>
        <w:tab/>
      </w:r>
      <w:r w:rsidR="00CE6D2B" w:rsidRPr="00512B86">
        <w:t xml:space="preserve">De draagprofielen worden </w:t>
      </w:r>
      <w:r w:rsidR="00703664" w:rsidRPr="00512B86">
        <w:t xml:space="preserve">onderling </w:t>
      </w:r>
      <w:r w:rsidR="00CE6D2B" w:rsidRPr="00512B86">
        <w:t>verbonden door</w:t>
      </w:r>
      <w:r w:rsidRPr="00512B86">
        <w:rPr>
          <w:rStyle w:val="OptieChar"/>
          <w:color w:val="auto"/>
        </w:rPr>
        <w:t xml:space="preserve"> </w:t>
      </w:r>
      <w:r w:rsidR="00343FAF" w:rsidRPr="00AC2E53">
        <w:rPr>
          <w:rStyle w:val="OptieChar"/>
          <w:color w:val="000000" w:themeColor="text1"/>
        </w:rPr>
        <w:t xml:space="preserve">een </w:t>
      </w:r>
      <w:r w:rsidR="00CE6D2B" w:rsidRPr="00AC2E53">
        <w:rPr>
          <w:rStyle w:val="OptieChar"/>
          <w:color w:val="000000" w:themeColor="text1"/>
        </w:rPr>
        <w:t>met kunststof ommantelde, verzinkte staalkabel.</w:t>
      </w:r>
    </w:p>
    <w:p w14:paraId="0DFF4232" w14:textId="77777777" w:rsidR="00CE6D2B" w:rsidRPr="00065611" w:rsidRDefault="00BA4D8E" w:rsidP="00D06638">
      <w:pPr>
        <w:pStyle w:val="80"/>
      </w:pPr>
      <w:r>
        <w:t>-</w:t>
      </w:r>
      <w:r>
        <w:tab/>
      </w:r>
      <w:r w:rsidR="00CE6D2B" w:rsidRPr="00065611">
        <w:t>Staafafstand: afstandhouder van rubber</w:t>
      </w:r>
      <w:r w:rsidR="00644AC2" w:rsidRPr="00065611">
        <w:t xml:space="preserve">, afstand tussen de profielen: </w:t>
      </w:r>
      <w:r w:rsidR="00C80EDC" w:rsidRPr="00065611">
        <w:rPr>
          <w:rStyle w:val="OptieChar"/>
        </w:rPr>
        <w:t>#</w:t>
      </w:r>
      <w:r w:rsidR="00644AC2" w:rsidRPr="00065611">
        <w:t>5</w:t>
      </w:r>
      <w:r w:rsidR="00AB4FE3">
        <w:t> mm</w:t>
      </w:r>
      <w:r w:rsidR="00C80EDC">
        <w:t xml:space="preserve"> </w:t>
      </w:r>
      <w:r w:rsidR="00C80EDC" w:rsidRPr="00065611">
        <w:rPr>
          <w:rStyle w:val="OptieChar"/>
        </w:rPr>
        <w:t>#</w:t>
      </w:r>
      <w:r w:rsidR="00C80EDC">
        <w:t>… mm</w:t>
      </w:r>
      <w:r w:rsidR="00644AC2" w:rsidRPr="00065611">
        <w:t>.</w:t>
      </w:r>
    </w:p>
    <w:p w14:paraId="149B414C" w14:textId="77777777" w:rsidR="00C80EDC" w:rsidRPr="000719C6" w:rsidRDefault="00C80EDC" w:rsidP="00C80EDC">
      <w:pPr>
        <w:pStyle w:val="83ProM"/>
        <w:rPr>
          <w:lang w:val="nl-BE"/>
        </w:rPr>
      </w:pPr>
      <w:r>
        <w:rPr>
          <w:lang w:val="nl-BE"/>
        </w:rPr>
        <w:t>Pro memorie:</w:t>
      </w:r>
    </w:p>
    <w:p w14:paraId="2324BEE0" w14:textId="77777777" w:rsidR="00C80EDC" w:rsidRPr="000719C6" w:rsidRDefault="00C120E2" w:rsidP="00C80EDC">
      <w:pPr>
        <w:pStyle w:val="83ProM"/>
        <w:rPr>
          <w:lang w:val="nl-BE"/>
        </w:rPr>
      </w:pPr>
      <w:r>
        <w:rPr>
          <w:lang w:val="nl-BE"/>
        </w:rPr>
        <w:lastRenderedPageBreak/>
        <w:tab/>
      </w:r>
      <w:r w:rsidR="00C80EDC">
        <w:rPr>
          <w:lang w:val="nl-BE"/>
        </w:rPr>
        <w:t>Slechts in het geval van toepassing in draaideuren, dient de afstand tussen de profielen om veiligheidsredenen te worden gereduceerd tot 3 mm.</w:t>
      </w:r>
      <w:r w:rsidR="00744D7B">
        <w:rPr>
          <w:lang w:val="nl-BE"/>
        </w:rPr>
        <w:t>Zie EN 16005</w:t>
      </w:r>
    </w:p>
    <w:p w14:paraId="53BB6F0A" w14:textId="77777777" w:rsidR="009164EF" w:rsidRDefault="00644AC2" w:rsidP="00065611">
      <w:pPr>
        <w:pStyle w:val="80"/>
        <w:rPr>
          <w:rStyle w:val="OptieChar"/>
        </w:rPr>
      </w:pPr>
      <w:r w:rsidRPr="00065611">
        <w:rPr>
          <w:rStyle w:val="OptieChar"/>
        </w:rPr>
        <w:t>#</w:t>
      </w:r>
      <w:r w:rsidR="00E45101" w:rsidRPr="00065611">
        <w:rPr>
          <w:rStyle w:val="OptieChar"/>
        </w:rPr>
        <w:t>Inbouwraam type 50</w:t>
      </w:r>
      <w:r w:rsidR="00365758" w:rsidRPr="00065611">
        <w:rPr>
          <w:rStyle w:val="OptieChar"/>
        </w:rPr>
        <w:t>0</w:t>
      </w:r>
      <w:r w:rsidR="00E45101" w:rsidRPr="00065611">
        <w:rPr>
          <w:rStyle w:val="OptieChar"/>
        </w:rPr>
        <w:t xml:space="preserve"> met hoekprofielen in verstek gezaagd en voorzien van de nodige #inox</w:t>
      </w:r>
      <w:r w:rsidR="00065611">
        <w:rPr>
          <w:rStyle w:val="OptieChar"/>
        </w:rPr>
        <w:t xml:space="preserve"> </w:t>
      </w:r>
      <w:r w:rsidR="00E45101" w:rsidRPr="00065611">
        <w:rPr>
          <w:rStyle w:val="OptieChar"/>
        </w:rPr>
        <w:t>#inmetselankers.</w:t>
      </w:r>
    </w:p>
    <w:p w14:paraId="589FC067" w14:textId="77777777" w:rsidR="009C0DEC" w:rsidRPr="00065611" w:rsidRDefault="009C0DEC" w:rsidP="00DC57F7">
      <w:pPr>
        <w:pStyle w:val="83Kenm"/>
        <w:rPr>
          <w:rStyle w:val="OptieChar"/>
        </w:rPr>
      </w:pPr>
      <w:r w:rsidRPr="00065611">
        <w:rPr>
          <w:rStyle w:val="OptieChar"/>
        </w:rPr>
        <w:t>#</w:t>
      </w:r>
      <w:r>
        <w:rPr>
          <w:rStyle w:val="OptieChar"/>
        </w:rPr>
        <w:t>-</w:t>
      </w:r>
      <w:r>
        <w:rPr>
          <w:rStyle w:val="OptieChar"/>
        </w:rPr>
        <w:tab/>
        <w:t xml:space="preserve">Materiaal </w:t>
      </w:r>
      <w:proofErr w:type="gramStart"/>
      <w:r w:rsidRPr="00065611">
        <w:rPr>
          <w:rStyle w:val="OptieChar"/>
        </w:rPr>
        <w:t>Inbouwraam</w:t>
      </w:r>
      <w:r>
        <w:rPr>
          <w:rStyle w:val="OptieChar"/>
        </w:rPr>
        <w:t xml:space="preserve"> :</w:t>
      </w:r>
      <w:proofErr w:type="gramEnd"/>
      <w:r>
        <w:rPr>
          <w:rStyle w:val="OptieChar"/>
        </w:rPr>
        <w:tab/>
      </w:r>
      <w:r w:rsidRPr="00065611">
        <w:rPr>
          <w:rStyle w:val="OptieChar"/>
        </w:rPr>
        <w:t>#</w:t>
      </w:r>
      <w:r>
        <w:rPr>
          <w:rStyle w:val="OptieChar"/>
        </w:rPr>
        <w:t xml:space="preserve">RVS. </w:t>
      </w:r>
      <w:r w:rsidRPr="00065611">
        <w:rPr>
          <w:rStyle w:val="OptieChar"/>
        </w:rPr>
        <w:t>#</w:t>
      </w:r>
      <w:r>
        <w:rPr>
          <w:rStyle w:val="OptieChar"/>
        </w:rPr>
        <w:t xml:space="preserve">Aluminium. </w:t>
      </w:r>
      <w:r w:rsidRPr="00065611">
        <w:rPr>
          <w:rStyle w:val="OptieChar"/>
        </w:rPr>
        <w:t>#</w:t>
      </w:r>
      <w:r>
        <w:rPr>
          <w:rStyle w:val="OptieChar"/>
        </w:rPr>
        <w:t>Messing.</w:t>
      </w:r>
    </w:p>
    <w:p w14:paraId="03A50D3B" w14:textId="64E8F55F" w:rsidR="00E21022" w:rsidRPr="000719C6" w:rsidRDefault="00065611" w:rsidP="008B2236">
      <w:pPr>
        <w:pStyle w:val="83ProM"/>
        <w:rPr>
          <w:lang w:val="nl-BE"/>
        </w:rPr>
      </w:pPr>
      <w:r>
        <w:rPr>
          <w:lang w:val="nl-BE"/>
        </w:rPr>
        <w:t>Pro memorie:</w:t>
      </w:r>
      <w:r>
        <w:rPr>
          <w:lang w:val="nl-BE"/>
        </w:rPr>
        <w:tab/>
      </w:r>
      <w:r w:rsidR="00E21022" w:rsidRPr="000719C6">
        <w:rPr>
          <w:lang w:val="nl-BE"/>
        </w:rPr>
        <w:t>Optie bij type MARSCHAL</w:t>
      </w:r>
      <w:r w:rsidR="00296E2C">
        <w:rPr>
          <w:lang w:val="nl-BE"/>
        </w:rPr>
        <w:t>L</w:t>
      </w:r>
      <w:r w:rsidR="00E21022" w:rsidRPr="000719C6">
        <w:rPr>
          <w:lang w:val="nl-BE"/>
        </w:rPr>
        <w:t>:</w:t>
      </w:r>
    </w:p>
    <w:p w14:paraId="6DF953CB" w14:textId="39CC17A7" w:rsidR="00B945FA" w:rsidRPr="0058764E" w:rsidRDefault="005A0D5B" w:rsidP="00B945FA">
      <w:pPr>
        <w:pStyle w:val="80"/>
        <w:rPr>
          <w:rStyle w:val="OptieChar"/>
        </w:rPr>
      </w:pPr>
      <w:r w:rsidRPr="00E45F84">
        <w:rPr>
          <w:rStyle w:val="OptieChar"/>
        </w:rPr>
        <w:t>#</w:t>
      </w:r>
      <w:r w:rsidR="00E21022" w:rsidRPr="00E45F84">
        <w:rPr>
          <w:rStyle w:val="OptieChar"/>
        </w:rPr>
        <w:t>Waterdichte aluminium</w:t>
      </w:r>
      <w:r w:rsidR="00C6409B" w:rsidRPr="00E45F84">
        <w:rPr>
          <w:rStyle w:val="OptieChar"/>
        </w:rPr>
        <w:t xml:space="preserve"> of </w:t>
      </w:r>
      <w:r w:rsidR="00377CD5" w:rsidRPr="00E45F84">
        <w:rPr>
          <w:rStyle w:val="OptieChar"/>
        </w:rPr>
        <w:t xml:space="preserve">RVS </w:t>
      </w:r>
      <w:r w:rsidR="00E21022" w:rsidRPr="00E45F84">
        <w:rPr>
          <w:rStyle w:val="OptieChar"/>
        </w:rPr>
        <w:t>v</w:t>
      </w:r>
      <w:r w:rsidRPr="00E45F84">
        <w:rPr>
          <w:rStyle w:val="OptieChar"/>
        </w:rPr>
        <w:t>uilvangbak</w:t>
      </w:r>
      <w:r w:rsidR="00C6409B" w:rsidRPr="00E45F84">
        <w:rPr>
          <w:rStyle w:val="OptieChar"/>
        </w:rPr>
        <w:t xml:space="preserve"> (volgens meetstaat)</w:t>
      </w:r>
      <w:r w:rsidRPr="00E45F84">
        <w:rPr>
          <w:rStyle w:val="OptieChar"/>
        </w:rPr>
        <w:t xml:space="preserve"> </w:t>
      </w:r>
      <w:r w:rsidR="00E21022" w:rsidRPr="00E45F84">
        <w:rPr>
          <w:rStyle w:val="OptieChar"/>
        </w:rPr>
        <w:t>met vlakke</w:t>
      </w:r>
      <w:r w:rsidR="00B945FA" w:rsidRPr="00E45F84">
        <w:rPr>
          <w:rStyle w:val="OptieChar"/>
        </w:rPr>
        <w:t xml:space="preserve"> ondergrond op</w:t>
      </w:r>
      <w:r w:rsidR="00B945FA" w:rsidRPr="0058764E">
        <w:rPr>
          <w:rStyle w:val="OptieChar"/>
        </w:rPr>
        <w:t xml:space="preserve"> aluminium ondersteuningsprofielen voorzien van uitsparingen op een afstand van max. 300</w:t>
      </w:r>
      <w:r w:rsidR="00AB4FE3">
        <w:rPr>
          <w:rStyle w:val="OptieChar"/>
        </w:rPr>
        <w:t> mm</w:t>
      </w:r>
      <w:r w:rsidR="00B945FA" w:rsidRPr="0058764E">
        <w:rPr>
          <w:rStyle w:val="OptieChar"/>
        </w:rPr>
        <w:t>:</w:t>
      </w:r>
    </w:p>
    <w:p w14:paraId="111077E7" w14:textId="77777777" w:rsidR="00B945FA" w:rsidRPr="00065611" w:rsidRDefault="000719C6" w:rsidP="00065611">
      <w:pPr>
        <w:pStyle w:val="81"/>
        <w:rPr>
          <w:rStyle w:val="OptieChar"/>
        </w:rPr>
      </w:pPr>
      <w:r w:rsidRPr="00065611">
        <w:rPr>
          <w:rStyle w:val="OptieChar"/>
        </w:rPr>
        <w:t>#</w:t>
      </w:r>
      <w:r w:rsidR="00B945FA" w:rsidRPr="00065611">
        <w:rPr>
          <w:rStyle w:val="OptieChar"/>
        </w:rPr>
        <w:t>-</w:t>
      </w:r>
      <w:r w:rsidR="00065611">
        <w:rPr>
          <w:rStyle w:val="OptieChar"/>
        </w:rPr>
        <w:tab/>
        <w:t>T</w:t>
      </w:r>
      <w:r w:rsidR="005A0D5B" w:rsidRPr="00065611">
        <w:rPr>
          <w:rStyle w:val="OptieChar"/>
        </w:rPr>
        <w:t>ype</w:t>
      </w:r>
      <w:r w:rsidR="002B709C">
        <w:rPr>
          <w:rStyle w:val="OptieChar"/>
        </w:rPr>
        <w:t> </w:t>
      </w:r>
      <w:r w:rsidR="005A0D5B" w:rsidRPr="00065611">
        <w:rPr>
          <w:rStyle w:val="OptieChar"/>
        </w:rPr>
        <w:t xml:space="preserve">5000 </w:t>
      </w:r>
      <w:r w:rsidRPr="00065611">
        <w:rPr>
          <w:rStyle w:val="OptieChar"/>
        </w:rPr>
        <w:t>afmetingen</w:t>
      </w:r>
      <w:r w:rsidR="00B945FA" w:rsidRPr="00065611">
        <w:rPr>
          <w:rStyle w:val="OptieChar"/>
        </w:rPr>
        <w:t xml:space="preserve">: </w:t>
      </w:r>
      <w:r w:rsidRPr="00065611">
        <w:rPr>
          <w:rStyle w:val="OptieChar"/>
        </w:rPr>
        <w:t xml:space="preserve">l x b x h = </w:t>
      </w:r>
      <w:r w:rsidRPr="00065611">
        <w:rPr>
          <w:rStyle w:val="OptieChar"/>
          <w:highlight w:val="yellow"/>
        </w:rPr>
        <w:t>...</w:t>
      </w:r>
      <w:r w:rsidRPr="00065611">
        <w:rPr>
          <w:rStyle w:val="OptieChar"/>
        </w:rPr>
        <w:t xml:space="preserve"> x </w:t>
      </w:r>
      <w:r w:rsidRPr="00065611">
        <w:rPr>
          <w:rStyle w:val="OptieChar"/>
          <w:highlight w:val="yellow"/>
        </w:rPr>
        <w:t>...</w:t>
      </w:r>
      <w:r w:rsidRPr="00065611">
        <w:rPr>
          <w:rStyle w:val="OptieChar"/>
        </w:rPr>
        <w:t xml:space="preserve"> x 53</w:t>
      </w:r>
      <w:r w:rsidR="00AB4FE3">
        <w:rPr>
          <w:rStyle w:val="OptieChar"/>
        </w:rPr>
        <w:t> mm</w:t>
      </w:r>
    </w:p>
    <w:p w14:paraId="52FA06F5" w14:textId="351116F5" w:rsidR="00C43A17" w:rsidRPr="00065611" w:rsidRDefault="00C43A17" w:rsidP="00C43A17">
      <w:pPr>
        <w:pStyle w:val="81"/>
        <w:rPr>
          <w:rStyle w:val="OptieChar"/>
        </w:rPr>
      </w:pPr>
      <w:r w:rsidRPr="00E45F84">
        <w:rPr>
          <w:rStyle w:val="OptieChar"/>
        </w:rPr>
        <w:t>#-</w:t>
      </w:r>
      <w:r w:rsidRPr="00E45F84">
        <w:rPr>
          <w:rStyle w:val="OptieChar"/>
        </w:rPr>
        <w:tab/>
        <w:t>Type 5017 afmetingen: l x b</w:t>
      </w:r>
      <w:r w:rsidRPr="00065611">
        <w:rPr>
          <w:rStyle w:val="OptieChar"/>
        </w:rPr>
        <w:t xml:space="preserve"> x h = </w:t>
      </w:r>
      <w:r w:rsidRPr="00065611">
        <w:rPr>
          <w:rStyle w:val="OptieChar"/>
          <w:highlight w:val="yellow"/>
        </w:rPr>
        <w:t>...</w:t>
      </w:r>
      <w:r w:rsidRPr="00065611">
        <w:rPr>
          <w:rStyle w:val="OptieChar"/>
        </w:rPr>
        <w:t xml:space="preserve"> x </w:t>
      </w:r>
      <w:r w:rsidRPr="00065611">
        <w:rPr>
          <w:rStyle w:val="OptieChar"/>
          <w:highlight w:val="yellow"/>
        </w:rPr>
        <w:t>...</w:t>
      </w:r>
      <w:r w:rsidRPr="00065611">
        <w:rPr>
          <w:rStyle w:val="OptieChar"/>
        </w:rPr>
        <w:t xml:space="preserve"> </w:t>
      </w:r>
      <w:r w:rsidRPr="00E45F84">
        <w:rPr>
          <w:rStyle w:val="OptieChar"/>
        </w:rPr>
        <w:t>x 70 mm</w:t>
      </w:r>
    </w:p>
    <w:p w14:paraId="3FD494C9" w14:textId="77777777" w:rsidR="00B945FA" w:rsidRPr="00065611" w:rsidRDefault="000719C6" w:rsidP="00065611">
      <w:pPr>
        <w:pStyle w:val="81"/>
        <w:rPr>
          <w:rStyle w:val="OptieChar"/>
        </w:rPr>
      </w:pPr>
      <w:r w:rsidRPr="00065611">
        <w:rPr>
          <w:rStyle w:val="OptieChar"/>
        </w:rPr>
        <w:t>#</w:t>
      </w:r>
      <w:r w:rsidR="00B945FA" w:rsidRPr="00065611">
        <w:rPr>
          <w:rStyle w:val="OptieChar"/>
        </w:rPr>
        <w:t>-</w:t>
      </w:r>
      <w:r w:rsidR="00065611">
        <w:rPr>
          <w:rStyle w:val="OptieChar"/>
        </w:rPr>
        <w:tab/>
        <w:t>T</w:t>
      </w:r>
      <w:r w:rsidR="00B945FA" w:rsidRPr="00065611">
        <w:rPr>
          <w:rStyle w:val="OptieChar"/>
        </w:rPr>
        <w:t>ype</w:t>
      </w:r>
      <w:r w:rsidR="002B709C">
        <w:rPr>
          <w:rStyle w:val="OptieChar"/>
        </w:rPr>
        <w:t> </w:t>
      </w:r>
      <w:r w:rsidR="00B945FA" w:rsidRPr="00065611">
        <w:rPr>
          <w:rStyle w:val="OptieChar"/>
        </w:rPr>
        <w:t xml:space="preserve">5022 </w:t>
      </w:r>
      <w:r w:rsidR="0058764E" w:rsidRPr="00065611">
        <w:rPr>
          <w:rStyle w:val="OptieChar"/>
        </w:rPr>
        <w:t xml:space="preserve">afmetingen: l x b x h = </w:t>
      </w:r>
      <w:r w:rsidR="0058764E" w:rsidRPr="00065611">
        <w:rPr>
          <w:rStyle w:val="OptieChar"/>
          <w:highlight w:val="yellow"/>
        </w:rPr>
        <w:t>...</w:t>
      </w:r>
      <w:r w:rsidR="0058764E" w:rsidRPr="00065611">
        <w:rPr>
          <w:rStyle w:val="OptieChar"/>
        </w:rPr>
        <w:t xml:space="preserve"> x </w:t>
      </w:r>
      <w:r w:rsidR="0058764E" w:rsidRPr="00065611">
        <w:rPr>
          <w:rStyle w:val="OptieChar"/>
          <w:highlight w:val="yellow"/>
        </w:rPr>
        <w:t>...</w:t>
      </w:r>
      <w:r w:rsidR="0058764E" w:rsidRPr="00065611">
        <w:rPr>
          <w:rStyle w:val="OptieChar"/>
        </w:rPr>
        <w:t xml:space="preserve"> x </w:t>
      </w:r>
      <w:r w:rsidR="00B945FA" w:rsidRPr="00065611">
        <w:rPr>
          <w:rStyle w:val="OptieChar"/>
        </w:rPr>
        <w:t>75</w:t>
      </w:r>
      <w:r w:rsidR="00AB4FE3">
        <w:rPr>
          <w:rStyle w:val="OptieChar"/>
        </w:rPr>
        <w:t> mm</w:t>
      </w:r>
    </w:p>
    <w:p w14:paraId="595CC1E1" w14:textId="77777777" w:rsidR="005A0D5B" w:rsidRPr="0058764E" w:rsidRDefault="000719C6" w:rsidP="00B945FA">
      <w:pPr>
        <w:pStyle w:val="81"/>
        <w:rPr>
          <w:rStyle w:val="OptieChar"/>
        </w:rPr>
      </w:pPr>
      <w:r w:rsidRPr="00065611">
        <w:rPr>
          <w:rStyle w:val="OptieChar"/>
        </w:rPr>
        <w:t>#</w:t>
      </w:r>
      <w:r w:rsidR="00B945FA" w:rsidRPr="00065611">
        <w:rPr>
          <w:rStyle w:val="OptieChar"/>
        </w:rPr>
        <w:t>-</w:t>
      </w:r>
      <w:r w:rsidR="00065611">
        <w:rPr>
          <w:rStyle w:val="OptieChar"/>
        </w:rPr>
        <w:tab/>
        <w:t>I</w:t>
      </w:r>
      <w:r w:rsidR="0058764E" w:rsidRPr="00065611">
        <w:rPr>
          <w:rStyle w:val="OptieChar"/>
        </w:rPr>
        <w:t>n de bak wordt een afvoerputje voorzien (ø 80</w:t>
      </w:r>
      <w:r w:rsidR="00AB4FE3">
        <w:rPr>
          <w:rStyle w:val="OptieChar"/>
        </w:rPr>
        <w:t> mm</w:t>
      </w:r>
      <w:r w:rsidR="0058764E" w:rsidRPr="00065611">
        <w:rPr>
          <w:rStyle w:val="OptieChar"/>
        </w:rPr>
        <w:t>) met RVS deksel en kuns</w:t>
      </w:r>
      <w:r w:rsidR="00B6303E" w:rsidRPr="00065611">
        <w:rPr>
          <w:rStyle w:val="OptieChar"/>
        </w:rPr>
        <w:t>t</w:t>
      </w:r>
      <w:r w:rsidR="0058764E" w:rsidRPr="00065611">
        <w:rPr>
          <w:rStyle w:val="OptieChar"/>
        </w:rPr>
        <w:t>stof aansluiting</w:t>
      </w:r>
      <w:r w:rsidR="008467C5">
        <w:rPr>
          <w:rStyle w:val="OptieChar"/>
        </w:rPr>
        <w:t>.</w:t>
      </w:r>
      <w:r w:rsidR="006B2F05">
        <w:rPr>
          <w:rStyle w:val="OptieChar"/>
        </w:rPr>
        <w:t xml:space="preserve"> </w:t>
      </w:r>
      <w:r w:rsidR="0058764E" w:rsidRPr="0058764E">
        <w:rPr>
          <w:rStyle w:val="OptieChar"/>
        </w:rPr>
        <w:t>(ø 1 ½ “)</w:t>
      </w:r>
    </w:p>
    <w:p w14:paraId="5686ACEE" w14:textId="77777777" w:rsidR="001C1229" w:rsidRPr="00FB0BCA" w:rsidRDefault="001C1229" w:rsidP="001C1229">
      <w:pPr>
        <w:pStyle w:val="Kop7"/>
        <w:rPr>
          <w:lang w:val="nl-BE"/>
        </w:rPr>
      </w:pPr>
      <w:r w:rsidRPr="00FB0BCA">
        <w:rPr>
          <w:lang w:val="nl-BE"/>
        </w:rPr>
        <w:t>.31.40.</w:t>
      </w:r>
      <w:r w:rsidRPr="00FB0BCA">
        <w:rPr>
          <w:lang w:val="nl-BE"/>
        </w:rPr>
        <w:tab/>
        <w:t>Beschrijvende kenmerken:</w:t>
      </w:r>
    </w:p>
    <w:p w14:paraId="07A4F849" w14:textId="77777777" w:rsidR="001C1229" w:rsidRPr="00FB0BCA" w:rsidRDefault="001C1229" w:rsidP="001C1229">
      <w:pPr>
        <w:pStyle w:val="Kop8"/>
        <w:rPr>
          <w:lang w:val="nl-BE"/>
        </w:rPr>
      </w:pPr>
      <w:r w:rsidRPr="00FB0BCA">
        <w:rPr>
          <w:lang w:val="nl-BE"/>
        </w:rPr>
        <w:t>.31.42.</w:t>
      </w:r>
      <w:r w:rsidRPr="00FB0BCA">
        <w:rPr>
          <w:lang w:val="nl-BE"/>
        </w:rPr>
        <w:tab/>
        <w:t>Maateigenschappen:</w:t>
      </w:r>
    </w:p>
    <w:p w14:paraId="5ED5C97B" w14:textId="77777777" w:rsidR="00516D56" w:rsidRPr="001F0D34" w:rsidRDefault="00516D56" w:rsidP="00516D56">
      <w:pPr>
        <w:pStyle w:val="83ProM"/>
        <w:rPr>
          <w:lang w:val="nl-BE"/>
        </w:rPr>
      </w:pPr>
      <w:r w:rsidRPr="001F0D34">
        <w:rPr>
          <w:lang w:val="nl-BE"/>
        </w:rPr>
        <w:t>Pro memorie</w:t>
      </w:r>
      <w:r w:rsidR="00B65E7A">
        <w:rPr>
          <w:lang w:val="nl-BE"/>
        </w:rPr>
        <w:t>:</w:t>
      </w:r>
    </w:p>
    <w:p w14:paraId="4A9F6008" w14:textId="77777777" w:rsidR="00516D56" w:rsidRPr="001F0D34" w:rsidRDefault="00516D56" w:rsidP="00516D56">
      <w:pPr>
        <w:pStyle w:val="83ProM"/>
        <w:rPr>
          <w:lang w:val="nl-BE"/>
        </w:rPr>
      </w:pPr>
      <w:r w:rsidRPr="001F0D34">
        <w:rPr>
          <w:lang w:val="nl-BE"/>
        </w:rPr>
        <w:t>-</w:t>
      </w:r>
      <w:r w:rsidRPr="001F0D34">
        <w:rPr>
          <w:lang w:val="nl-BE"/>
        </w:rPr>
        <w:tab/>
        <w:t>De inbouwhoogtes</w:t>
      </w:r>
      <w:r>
        <w:rPr>
          <w:lang w:val="nl-BE"/>
        </w:rPr>
        <w:t xml:space="preserve"> </w:t>
      </w:r>
      <w:r w:rsidRPr="001F0D34">
        <w:rPr>
          <w:lang w:val="nl-BE"/>
        </w:rPr>
        <w:t>en profieldikte</w:t>
      </w:r>
      <w:r>
        <w:rPr>
          <w:lang w:val="nl-BE"/>
        </w:rPr>
        <w:t>s</w:t>
      </w:r>
      <w:r w:rsidRPr="001F0D34">
        <w:rPr>
          <w:lang w:val="nl-BE"/>
        </w:rPr>
        <w:t xml:space="preserve"> </w:t>
      </w:r>
      <w:r>
        <w:rPr>
          <w:lang w:val="nl-BE"/>
        </w:rPr>
        <w:t xml:space="preserve">(zie 32.22.) </w:t>
      </w:r>
      <w:r w:rsidRPr="001F0D34">
        <w:rPr>
          <w:lang w:val="nl-BE"/>
        </w:rPr>
        <w:t xml:space="preserve">worden gekozen in </w:t>
      </w:r>
      <w:r w:rsidR="00217CB8">
        <w:fldChar w:fldCharType="begin"/>
      </w:r>
      <w:r w:rsidR="00217CB8" w:rsidRPr="006A4A49">
        <w:rPr>
          <w:lang w:val="nl-BE"/>
        </w:rPr>
        <w:instrText xml:space="preserve"> HYPERLINK "http://www.cobosystems.be/assets/docs/4143.pdf" </w:instrText>
      </w:r>
      <w:r w:rsidR="00217CB8">
        <w:fldChar w:fldCharType="separate"/>
      </w:r>
      <w:r>
        <w:rPr>
          <w:rStyle w:val="Hyperlink"/>
          <w:lang w:val="nl-BE"/>
        </w:rPr>
        <w:t>functie van de berijdbaarheid en beloopbaarheid</w:t>
      </w:r>
      <w:r w:rsidR="00217CB8">
        <w:rPr>
          <w:rStyle w:val="Hyperlink"/>
          <w:lang w:val="nl-BE"/>
        </w:rPr>
        <w:fldChar w:fldCharType="end"/>
      </w:r>
      <w:r w:rsidRPr="001F0D34">
        <w:rPr>
          <w:lang w:val="nl-BE"/>
        </w:rPr>
        <w:t xml:space="preserve"> en de gewenste vuilopnamecapaciteit (afhankelijk van de gebruiksclassificatie)</w:t>
      </w:r>
      <w:r w:rsidR="00B65E7A">
        <w:rPr>
          <w:lang w:val="nl-BE"/>
        </w:rPr>
        <w:t>.</w:t>
      </w:r>
    </w:p>
    <w:p w14:paraId="5F33DF68" w14:textId="77777777" w:rsidR="001C1229" w:rsidRPr="001F0D34" w:rsidRDefault="001C1229" w:rsidP="001C1229">
      <w:pPr>
        <w:pStyle w:val="Kop7"/>
        <w:rPr>
          <w:lang w:val="nl-BE"/>
        </w:rPr>
      </w:pPr>
      <w:r w:rsidRPr="001F0D34">
        <w:rPr>
          <w:lang w:val="nl-BE"/>
        </w:rPr>
        <w:t>.31.50.</w:t>
      </w:r>
      <w:r w:rsidRPr="001F0D34">
        <w:rPr>
          <w:lang w:val="nl-BE"/>
        </w:rPr>
        <w:tab/>
        <w:t>Prestatiekenmerken:</w:t>
      </w:r>
    </w:p>
    <w:p w14:paraId="640E8414" w14:textId="77777777" w:rsidR="001C1229" w:rsidRPr="005B158B" w:rsidRDefault="001C1229" w:rsidP="001C1229">
      <w:pPr>
        <w:pStyle w:val="Kop8"/>
        <w:rPr>
          <w:lang w:val="nl-BE"/>
        </w:rPr>
      </w:pPr>
      <w:bookmarkStart w:id="15" w:name="OLE_LINK10"/>
      <w:r w:rsidRPr="005B158B">
        <w:rPr>
          <w:lang w:val="nl-BE"/>
        </w:rPr>
        <w:t>.31.51.</w:t>
      </w:r>
      <w:r w:rsidRPr="005B158B">
        <w:rPr>
          <w:lang w:val="nl-BE"/>
        </w:rPr>
        <w:tab/>
        <w:t>ER1 Mechanische weerstand en stabiliteit:</w:t>
      </w:r>
    </w:p>
    <w:bookmarkEnd w:id="15"/>
    <w:p w14:paraId="1BEDD14E" w14:textId="77777777" w:rsidR="002E73FF" w:rsidRPr="001F0D34" w:rsidRDefault="002E73FF" w:rsidP="00DC57F7">
      <w:pPr>
        <w:pStyle w:val="83Kenm"/>
        <w:rPr>
          <w:rStyle w:val="OptieChar"/>
          <w:lang w:val="nl-BE"/>
        </w:rPr>
      </w:pPr>
      <w:r w:rsidRPr="001F0D34">
        <w:t>-</w:t>
      </w:r>
      <w:r w:rsidRPr="001F0D34">
        <w:tab/>
        <w:t>Gebruiksclassificatie:</w:t>
      </w:r>
      <w:r w:rsidRPr="001F0D34">
        <w:tab/>
      </w:r>
      <w:r w:rsidRPr="001F0D34">
        <w:rPr>
          <w:rStyle w:val="OptieChar"/>
          <w:lang w:val="nl-BE"/>
        </w:rPr>
        <w:t>#norma</w:t>
      </w:r>
      <w:r w:rsidR="000A32FB">
        <w:rPr>
          <w:rStyle w:val="OptieChar"/>
          <w:lang w:val="nl-BE"/>
        </w:rPr>
        <w:t>al (</w:t>
      </w:r>
      <w:r w:rsidR="00712076">
        <w:rPr>
          <w:rStyle w:val="OptieChar"/>
          <w:lang w:val="nl-BE"/>
        </w:rPr>
        <w:t>&lt;250 passages/dag)</w:t>
      </w:r>
      <w:r w:rsidR="00712076">
        <w:rPr>
          <w:rStyle w:val="OptieChar"/>
          <w:lang w:val="nl-BE"/>
        </w:rPr>
        <w:br/>
        <w:t>#zwaar</w:t>
      </w:r>
      <w:r w:rsidRPr="001F0D34">
        <w:rPr>
          <w:rStyle w:val="OptieChar"/>
          <w:lang w:val="nl-BE"/>
        </w:rPr>
        <w:t xml:space="preserve"> (250 </w:t>
      </w:r>
      <w:r w:rsidR="00712076">
        <w:rPr>
          <w:rStyle w:val="OptieChar"/>
          <w:lang w:val="nl-BE"/>
        </w:rPr>
        <w:t>&lt; passages/dag &lt; 2000)</w:t>
      </w:r>
      <w:r w:rsidR="00712076">
        <w:rPr>
          <w:rStyle w:val="OptieChar"/>
          <w:lang w:val="nl-BE"/>
        </w:rPr>
        <w:br/>
        <w:t>#extreem</w:t>
      </w:r>
      <w:r w:rsidRPr="001F0D34">
        <w:rPr>
          <w:rStyle w:val="OptieChar"/>
          <w:lang w:val="nl-BE"/>
        </w:rPr>
        <w:t xml:space="preserve"> (2000 &lt; passages/dag &lt; 5000)</w:t>
      </w:r>
      <w:r w:rsidRPr="001F0D34">
        <w:rPr>
          <w:rStyle w:val="OptieChar"/>
          <w:lang w:val="nl-BE"/>
        </w:rPr>
        <w:br/>
        <w:t>#extreem</w:t>
      </w:r>
      <w:r w:rsidR="000A32FB">
        <w:rPr>
          <w:rStyle w:val="OptieChar"/>
          <w:lang w:val="nl-BE"/>
        </w:rPr>
        <w:t xml:space="preserve"> </w:t>
      </w:r>
      <w:r w:rsidRPr="001F0D34">
        <w:rPr>
          <w:rStyle w:val="OptieChar"/>
          <w:lang w:val="nl-BE"/>
        </w:rPr>
        <w:t>++</w:t>
      </w:r>
      <w:r w:rsidR="00712076">
        <w:rPr>
          <w:rStyle w:val="OptieChar"/>
          <w:lang w:val="nl-BE"/>
        </w:rPr>
        <w:t xml:space="preserve"> </w:t>
      </w:r>
      <w:r w:rsidRPr="001F0D34">
        <w:rPr>
          <w:rStyle w:val="OptieChar"/>
          <w:lang w:val="nl-BE"/>
        </w:rPr>
        <w:t>(&gt; 5000 passages/dag)</w:t>
      </w:r>
    </w:p>
    <w:p w14:paraId="0D834F3E" w14:textId="77777777" w:rsidR="00516D56" w:rsidRDefault="00516D56" w:rsidP="00DC57F7">
      <w:pPr>
        <w:pStyle w:val="83Kenm"/>
        <w:rPr>
          <w:rStyle w:val="OptieChar"/>
          <w:lang w:val="nl-BE"/>
        </w:rPr>
      </w:pPr>
      <w:r w:rsidRPr="001F0D34">
        <w:t>-</w:t>
      </w:r>
      <w:r w:rsidRPr="001F0D34">
        <w:tab/>
        <w:t>Berijdbaarheid</w:t>
      </w:r>
      <w:r>
        <w:t xml:space="preserve"> -</w:t>
      </w:r>
      <w:r w:rsidR="00B65E7A">
        <w:t xml:space="preserve"> </w:t>
      </w:r>
      <w:r>
        <w:t>beloopbaarheid</w:t>
      </w:r>
      <w:r w:rsidRPr="001F0D34">
        <w:t>:</w:t>
      </w:r>
      <w:r w:rsidRPr="001F0D34">
        <w:rPr>
          <w:rStyle w:val="OptieChar"/>
          <w:lang w:val="nl-BE"/>
        </w:rPr>
        <w:tab/>
        <w:t xml:space="preserve">#winkelwagentjes - rolstoelen </w:t>
      </w:r>
      <w:r w:rsidRPr="001F0D34">
        <w:rPr>
          <w:rStyle w:val="OptieChar"/>
          <w:lang w:val="nl-BE"/>
        </w:rPr>
        <w:br/>
        <w:t xml:space="preserve">#transportkarretjes </w:t>
      </w:r>
      <w:r w:rsidRPr="001F0D34">
        <w:rPr>
          <w:rStyle w:val="OptieChar"/>
          <w:lang w:val="nl-BE"/>
        </w:rPr>
        <w:br/>
        <w:t xml:space="preserve">#auto’s - palletwagens </w:t>
      </w:r>
    </w:p>
    <w:p w14:paraId="0183AFF4" w14:textId="77777777" w:rsidR="00516D56" w:rsidRDefault="009C549E" w:rsidP="00DC57F7">
      <w:pPr>
        <w:pStyle w:val="83Kenm"/>
        <w:rPr>
          <w:lang w:val="nl-BE"/>
        </w:rPr>
      </w:pPr>
      <w:r>
        <w:rPr>
          <w:lang w:val="nl-BE"/>
        </w:rPr>
        <w:t>-</w:t>
      </w:r>
      <w:r>
        <w:rPr>
          <w:lang w:val="nl-BE"/>
        </w:rPr>
        <w:tab/>
      </w:r>
      <w:r w:rsidR="00B6303E">
        <w:rPr>
          <w:lang w:val="nl-BE"/>
        </w:rPr>
        <w:t>Maximale b</w:t>
      </w:r>
      <w:r>
        <w:rPr>
          <w:lang w:val="nl-BE"/>
        </w:rPr>
        <w:t>elasting:</w:t>
      </w:r>
      <w:r w:rsidR="00516D56">
        <w:rPr>
          <w:lang w:val="nl-BE"/>
        </w:rPr>
        <w:tab/>
      </w:r>
      <w:r w:rsidR="00C72EEA" w:rsidRPr="00C72EEA">
        <w:rPr>
          <w:rStyle w:val="OptieChar"/>
        </w:rPr>
        <w:t>#1500 kg/100 cm²#2100 kg/100 cm²#3400 kg/100 cm²#3800 kg/100 cm²#</w:t>
      </w:r>
      <w:r w:rsidR="00516D56" w:rsidRPr="00C72EEA">
        <w:rPr>
          <w:rStyle w:val="OptieChar"/>
          <w:highlight w:val="yellow"/>
        </w:rPr>
        <w:t>...</w:t>
      </w:r>
      <w:r w:rsidR="00603534" w:rsidRPr="00C72EEA">
        <w:rPr>
          <w:rStyle w:val="OptieChar"/>
        </w:rPr>
        <w:t> </w:t>
      </w:r>
      <w:proofErr w:type="gramStart"/>
      <w:r w:rsidR="00516D56" w:rsidRPr="00C72EEA">
        <w:rPr>
          <w:rStyle w:val="OptieChar"/>
        </w:rPr>
        <w:t>kg</w:t>
      </w:r>
      <w:proofErr w:type="gramEnd"/>
      <w:r w:rsidR="00516D56" w:rsidRPr="00C72EEA">
        <w:rPr>
          <w:rStyle w:val="OptieChar"/>
        </w:rPr>
        <w:t>/100</w:t>
      </w:r>
      <w:r w:rsidR="00090187" w:rsidRPr="00C72EEA">
        <w:rPr>
          <w:rStyle w:val="OptieChar"/>
        </w:rPr>
        <w:t> </w:t>
      </w:r>
      <w:r w:rsidR="00516D56" w:rsidRPr="00C72EEA">
        <w:rPr>
          <w:rStyle w:val="OptieChar"/>
        </w:rPr>
        <w:t>cm²</w:t>
      </w:r>
    </w:p>
    <w:p w14:paraId="3401E07C" w14:textId="77777777" w:rsidR="00C80EDC" w:rsidRPr="009C0DEC" w:rsidRDefault="00C80EDC" w:rsidP="00C80EDC">
      <w:pPr>
        <w:pStyle w:val="83ProM"/>
        <w:rPr>
          <w:lang w:val="nl-BE"/>
        </w:rPr>
      </w:pPr>
      <w:r w:rsidRPr="009C0DEC">
        <w:rPr>
          <w:lang w:val="nl-BE"/>
        </w:rPr>
        <w:t>Pro memorie:</w:t>
      </w:r>
    </w:p>
    <w:p w14:paraId="470DBB68" w14:textId="12BE4D26" w:rsidR="00C80EDC" w:rsidRDefault="00C80EDC" w:rsidP="00C80EDC">
      <w:pPr>
        <w:pStyle w:val="83ProM"/>
        <w:rPr>
          <w:lang w:val="nl-BE"/>
        </w:rPr>
      </w:pPr>
      <w:r w:rsidRPr="00C80EDC">
        <w:rPr>
          <w:lang w:val="nl-BE"/>
        </w:rPr>
        <w:t>-</w:t>
      </w:r>
      <w:r w:rsidRPr="00C80EDC">
        <w:rPr>
          <w:lang w:val="nl-BE"/>
        </w:rPr>
        <w:tab/>
        <w:t>maximale belasting is afhankelijk van het gekozen type en van de situatie (vrijdragend / opliggend)</w:t>
      </w:r>
      <w:r w:rsidR="00906B70">
        <w:rPr>
          <w:lang w:val="nl-BE"/>
        </w:rPr>
        <w:t>.</w:t>
      </w:r>
      <w:r w:rsidRPr="00C80EDC">
        <w:rPr>
          <w:lang w:val="nl-BE"/>
        </w:rPr>
        <w:t xml:space="preserve"> </w:t>
      </w:r>
      <w:r w:rsidR="00906B70" w:rsidRPr="00157154">
        <w:rPr>
          <w:lang w:val="nl-BE"/>
        </w:rPr>
        <w:t>V</w:t>
      </w:r>
      <w:r w:rsidRPr="00157154">
        <w:rPr>
          <w:lang w:val="nl-BE"/>
        </w:rPr>
        <w:t>oor opliggende zones zijn de belastingen de volgende : Diplomaat 51</w:t>
      </w:r>
      <w:r w:rsidR="00161816" w:rsidRPr="00157154">
        <w:rPr>
          <w:lang w:val="nl-BE"/>
        </w:rPr>
        <w:t>2</w:t>
      </w:r>
      <w:r w:rsidRPr="00157154">
        <w:rPr>
          <w:lang w:val="nl-BE"/>
        </w:rPr>
        <w:t xml:space="preserve"> = 1500 ; Diplomaat 517/ 522 = 2100 ; </w:t>
      </w:r>
      <w:r w:rsidR="009E00D9" w:rsidRPr="00157154">
        <w:rPr>
          <w:lang w:val="nl-BE"/>
        </w:rPr>
        <w:t xml:space="preserve"> Marschall 512S  = 2100 ; </w:t>
      </w:r>
      <w:r w:rsidRPr="00157154">
        <w:rPr>
          <w:lang w:val="nl-BE"/>
        </w:rPr>
        <w:t xml:space="preserve"> Marschall 5</w:t>
      </w:r>
      <w:r w:rsidR="008D3EF3">
        <w:rPr>
          <w:lang w:val="nl-BE"/>
        </w:rPr>
        <w:t>17</w:t>
      </w:r>
      <w:r w:rsidRPr="00157154">
        <w:rPr>
          <w:lang w:val="nl-BE"/>
        </w:rPr>
        <w:t>S  = 3</w:t>
      </w:r>
      <w:r w:rsidR="008D3EF3">
        <w:rPr>
          <w:lang w:val="nl-BE"/>
        </w:rPr>
        <w:t>4</w:t>
      </w:r>
      <w:r w:rsidRPr="00157154">
        <w:rPr>
          <w:lang w:val="nl-BE"/>
        </w:rPr>
        <w:t>00;</w:t>
      </w:r>
      <w:r>
        <w:rPr>
          <w:lang w:val="nl-BE"/>
        </w:rPr>
        <w:t xml:space="preserve"> </w:t>
      </w:r>
      <w:r w:rsidR="008D3EF3" w:rsidRPr="00157154">
        <w:rPr>
          <w:lang w:val="nl-BE"/>
        </w:rPr>
        <w:t>Marschall 522S  = 3800;</w:t>
      </w:r>
    </w:p>
    <w:p w14:paraId="74DB5943" w14:textId="77777777" w:rsidR="00C80EDC" w:rsidRPr="00C80EDC" w:rsidRDefault="00350924" w:rsidP="00C80EDC">
      <w:pPr>
        <w:pStyle w:val="83ProM"/>
        <w:rPr>
          <w:lang w:val="nl-BE"/>
        </w:rPr>
      </w:pPr>
      <w:r>
        <w:rPr>
          <w:lang w:val="nl-BE"/>
        </w:rPr>
        <w:tab/>
      </w:r>
      <w:r w:rsidR="00C80EDC">
        <w:rPr>
          <w:lang w:val="nl-BE"/>
        </w:rPr>
        <w:t>Voor andere belastingsmogelijkheden, raadpleeg de fabrikant.</w:t>
      </w:r>
    </w:p>
    <w:p w14:paraId="1DFC44A5" w14:textId="77777777" w:rsidR="00A20744" w:rsidRPr="001F0D34" w:rsidRDefault="00A20744" w:rsidP="00A20744">
      <w:pPr>
        <w:pStyle w:val="Kop6"/>
        <w:rPr>
          <w:lang w:val="nl-BE"/>
        </w:rPr>
      </w:pPr>
      <w:r w:rsidRPr="001F0D34">
        <w:rPr>
          <w:lang w:val="nl-BE"/>
        </w:rPr>
        <w:t>.3</w:t>
      </w:r>
      <w:r w:rsidR="005C0DDB" w:rsidRPr="001F0D34">
        <w:rPr>
          <w:lang w:val="nl-BE"/>
        </w:rPr>
        <w:t>2</w:t>
      </w:r>
      <w:r w:rsidRPr="001F0D34">
        <w:rPr>
          <w:lang w:val="nl-BE"/>
        </w:rPr>
        <w:t>.</w:t>
      </w:r>
      <w:r w:rsidRPr="001F0D34">
        <w:rPr>
          <w:lang w:val="nl-BE"/>
        </w:rPr>
        <w:tab/>
        <w:t xml:space="preserve">Kenmerken of eigenschappen v/d. </w:t>
      </w:r>
      <w:r w:rsidR="005C0DDB" w:rsidRPr="001F0D34">
        <w:rPr>
          <w:lang w:val="nl-BE"/>
        </w:rPr>
        <w:t>componenten</w:t>
      </w:r>
      <w:r w:rsidRPr="001F0D34">
        <w:rPr>
          <w:lang w:val="nl-BE"/>
        </w:rPr>
        <w:t>:</w:t>
      </w:r>
    </w:p>
    <w:p w14:paraId="71E23798" w14:textId="77777777" w:rsidR="00603534" w:rsidRPr="00603534" w:rsidRDefault="00603534" w:rsidP="00603534">
      <w:pPr>
        <w:pStyle w:val="Kop7"/>
      </w:pPr>
      <w:r w:rsidRPr="00603534">
        <w:t>.3</w:t>
      </w:r>
      <w:r>
        <w:t>2</w:t>
      </w:r>
      <w:r w:rsidRPr="00603534">
        <w:t>.20.</w:t>
      </w:r>
      <w:r w:rsidRPr="00603534">
        <w:tab/>
        <w:t>Basiskenmerken:</w:t>
      </w:r>
    </w:p>
    <w:p w14:paraId="0E7BB144" w14:textId="77777777" w:rsidR="00603534" w:rsidRPr="00FB0BCA" w:rsidRDefault="00603534" w:rsidP="00603534">
      <w:pPr>
        <w:pStyle w:val="Kop8"/>
        <w:rPr>
          <w:lang w:val="nl-BE"/>
        </w:rPr>
      </w:pPr>
      <w:r w:rsidRPr="00FB0BCA">
        <w:rPr>
          <w:rStyle w:val="OptieChar"/>
          <w:lang w:val="nl-BE"/>
        </w:rPr>
        <w:t>#</w:t>
      </w:r>
      <w:r w:rsidRPr="00FB0BCA">
        <w:rPr>
          <w:lang w:val="nl-BE"/>
        </w:rPr>
        <w:t>.3</w:t>
      </w:r>
      <w:r>
        <w:rPr>
          <w:lang w:val="nl-BE"/>
        </w:rPr>
        <w:t>2</w:t>
      </w:r>
      <w:r w:rsidRPr="00FB0BCA">
        <w:rPr>
          <w:lang w:val="nl-BE"/>
        </w:rPr>
        <w:t>.22.</w:t>
      </w:r>
      <w:r w:rsidRPr="00FB0BCA">
        <w:rPr>
          <w:lang w:val="nl-BE"/>
        </w:rPr>
        <w:tab/>
      </w:r>
      <w:r w:rsidRPr="00FB0BCA">
        <w:rPr>
          <w:color w:val="808080"/>
          <w:lang w:val="nl-BE"/>
        </w:rPr>
        <w:t>[neutraal]</w:t>
      </w:r>
    </w:p>
    <w:p w14:paraId="3A4C38AC" w14:textId="15139E11" w:rsidR="00632E3E" w:rsidRPr="001F0D34" w:rsidRDefault="00316E42" w:rsidP="00DC57F7">
      <w:pPr>
        <w:pStyle w:val="83Kenm"/>
        <w:rPr>
          <w:rStyle w:val="MerkChar"/>
          <w:lang w:val="nl-BE"/>
        </w:rPr>
      </w:pPr>
      <w:r w:rsidRPr="001F0D34">
        <w:t>-</w:t>
      </w:r>
      <w:r w:rsidRPr="001F0D34">
        <w:tab/>
      </w:r>
      <w:r w:rsidR="008B2236">
        <w:t>Materiaal r</w:t>
      </w:r>
      <w:r w:rsidRPr="001F0D34">
        <w:t>aamprofiel:</w:t>
      </w:r>
      <w:r w:rsidRPr="001F0D34">
        <w:tab/>
      </w:r>
      <w:r w:rsidRPr="00D22329">
        <w:rPr>
          <w:rStyle w:val="OptieChar"/>
          <w:lang w:val="nl-BE"/>
        </w:rPr>
        <w:t>#aluminium</w:t>
      </w:r>
      <w:r w:rsidRPr="00D22329">
        <w:rPr>
          <w:rStyle w:val="MerkChar"/>
        </w:rPr>
        <w:t xml:space="preserve"> </w:t>
      </w:r>
      <w:r w:rsidRPr="00D22329">
        <w:rPr>
          <w:rStyle w:val="MerkChar"/>
          <w:lang w:val="nl-BE"/>
        </w:rPr>
        <w:t>[51</w:t>
      </w:r>
      <w:r w:rsidR="001B3F37" w:rsidRPr="00D22329">
        <w:rPr>
          <w:rStyle w:val="MerkChar"/>
          <w:lang w:val="nl-BE"/>
        </w:rPr>
        <w:t>2</w:t>
      </w:r>
      <w:r w:rsidRPr="00D22329">
        <w:rPr>
          <w:rStyle w:val="MerkChar"/>
          <w:lang w:val="nl-BE"/>
        </w:rPr>
        <w:t xml:space="preserve"> </w:t>
      </w:r>
      <w:r w:rsidR="00712076" w:rsidRPr="00D22329">
        <w:rPr>
          <w:rStyle w:val="MerkChar"/>
          <w:lang w:val="nl-BE"/>
        </w:rPr>
        <w:t>-</w:t>
      </w:r>
      <w:r w:rsidRPr="00D22329">
        <w:rPr>
          <w:rStyle w:val="MerkChar"/>
          <w:lang w:val="nl-BE"/>
        </w:rPr>
        <w:t xml:space="preserve"> 517 </w:t>
      </w:r>
      <w:r w:rsidR="00712076" w:rsidRPr="00D22329">
        <w:rPr>
          <w:rStyle w:val="MerkChar"/>
          <w:lang w:val="nl-BE"/>
        </w:rPr>
        <w:t>-</w:t>
      </w:r>
      <w:r w:rsidRPr="00D22329">
        <w:rPr>
          <w:rStyle w:val="MerkChar"/>
          <w:lang w:val="nl-BE"/>
        </w:rPr>
        <w:t xml:space="preserve"> 52</w:t>
      </w:r>
      <w:r w:rsidR="00632E3E" w:rsidRPr="00D22329">
        <w:rPr>
          <w:rStyle w:val="MerkChar"/>
          <w:lang w:val="nl-BE"/>
        </w:rPr>
        <w:t>2</w:t>
      </w:r>
      <w:r w:rsidRPr="00D22329">
        <w:rPr>
          <w:rStyle w:val="MerkChar"/>
          <w:lang w:val="nl-BE"/>
        </w:rPr>
        <w:t>]</w:t>
      </w:r>
      <w:r w:rsidRPr="00D22329">
        <w:rPr>
          <w:rStyle w:val="OptieChar"/>
          <w:lang w:val="nl-BE"/>
        </w:rPr>
        <w:br/>
        <w:t>#</w:t>
      </w:r>
      <w:r w:rsidR="00712076" w:rsidRPr="00D22329">
        <w:rPr>
          <w:rStyle w:val="OptieChar"/>
          <w:lang w:val="nl-BE"/>
        </w:rPr>
        <w:t>RVS: nr 1.4404 (V4A)</w:t>
      </w:r>
      <w:r w:rsidRPr="00D22329">
        <w:rPr>
          <w:rStyle w:val="MerkChar"/>
        </w:rPr>
        <w:t xml:space="preserve"> </w:t>
      </w:r>
      <w:r w:rsidRPr="00D22329">
        <w:rPr>
          <w:rStyle w:val="MerkChar"/>
          <w:lang w:val="nl-BE"/>
        </w:rPr>
        <w:t>[</w:t>
      </w:r>
      <w:r w:rsidR="008B4024" w:rsidRPr="00D22329">
        <w:rPr>
          <w:rStyle w:val="MerkChar"/>
          <w:lang w:val="nl-BE"/>
        </w:rPr>
        <w:t xml:space="preserve">512 - </w:t>
      </w:r>
      <w:r w:rsidRPr="00D22329">
        <w:rPr>
          <w:rStyle w:val="MerkChar"/>
          <w:lang w:val="nl-BE"/>
        </w:rPr>
        <w:t xml:space="preserve">517 </w:t>
      </w:r>
      <w:r w:rsidR="00712076" w:rsidRPr="00D22329">
        <w:rPr>
          <w:rStyle w:val="MerkChar"/>
          <w:lang w:val="nl-BE"/>
        </w:rPr>
        <w:t>-</w:t>
      </w:r>
      <w:r w:rsidRPr="00D22329">
        <w:rPr>
          <w:rStyle w:val="MerkChar"/>
          <w:lang w:val="nl-BE"/>
        </w:rPr>
        <w:t xml:space="preserve"> 52</w:t>
      </w:r>
      <w:r w:rsidR="008B4024" w:rsidRPr="00D22329">
        <w:rPr>
          <w:rStyle w:val="MerkChar"/>
          <w:lang w:val="nl-BE"/>
        </w:rPr>
        <w:t>2</w:t>
      </w:r>
      <w:r w:rsidRPr="00D22329">
        <w:rPr>
          <w:rStyle w:val="MerkChar"/>
          <w:lang w:val="nl-BE"/>
        </w:rPr>
        <w:t>]</w:t>
      </w:r>
      <w:r w:rsidR="00712076" w:rsidRPr="00D22329">
        <w:rPr>
          <w:rStyle w:val="OptieChar"/>
          <w:lang w:val="nl-BE"/>
        </w:rPr>
        <w:br/>
        <w:t>#messing</w:t>
      </w:r>
      <w:r w:rsidRPr="00D22329">
        <w:rPr>
          <w:rStyle w:val="MerkChar"/>
        </w:rPr>
        <w:t xml:space="preserve"> </w:t>
      </w:r>
      <w:r w:rsidR="00632E3E" w:rsidRPr="00D22329">
        <w:rPr>
          <w:rStyle w:val="MerkChar"/>
          <w:lang w:val="nl-BE"/>
        </w:rPr>
        <w:t>[522</w:t>
      </w:r>
      <w:r w:rsidRPr="00D22329">
        <w:rPr>
          <w:rStyle w:val="MerkChar"/>
          <w:lang w:val="nl-BE"/>
        </w:rPr>
        <w:t>]</w:t>
      </w:r>
    </w:p>
    <w:p w14:paraId="1926F674" w14:textId="77777777" w:rsidR="00316E42" w:rsidRPr="001F0D34" w:rsidRDefault="00632E3E" w:rsidP="00DC57F7">
      <w:pPr>
        <w:pStyle w:val="83Kenm"/>
      </w:pPr>
      <w:r w:rsidRPr="001F0D34">
        <w:t>-</w:t>
      </w:r>
      <w:r w:rsidRPr="001F0D34">
        <w:tab/>
      </w:r>
      <w:r w:rsidR="008B2236">
        <w:t>Materiaal d</w:t>
      </w:r>
      <w:r w:rsidRPr="001F0D34">
        <w:t>raagprofiel:</w:t>
      </w:r>
      <w:r w:rsidRPr="001F0D34">
        <w:tab/>
        <w:t>contactgeluid</w:t>
      </w:r>
      <w:r w:rsidR="001D1959" w:rsidRPr="001F0D34">
        <w:t xml:space="preserve"> </w:t>
      </w:r>
      <w:r w:rsidRPr="001F0D34">
        <w:t>gedempt aluminium</w:t>
      </w:r>
    </w:p>
    <w:p w14:paraId="06C97D10" w14:textId="77777777" w:rsidR="00603534" w:rsidRPr="00FB0BCA" w:rsidRDefault="00603534" w:rsidP="00603534">
      <w:pPr>
        <w:pStyle w:val="Kop7"/>
        <w:rPr>
          <w:lang w:val="nl-BE"/>
        </w:rPr>
      </w:pPr>
      <w:r w:rsidRPr="00FB0BCA">
        <w:rPr>
          <w:lang w:val="nl-BE"/>
        </w:rPr>
        <w:t>.3</w:t>
      </w:r>
      <w:r>
        <w:rPr>
          <w:lang w:val="nl-BE"/>
        </w:rPr>
        <w:t>2</w:t>
      </w:r>
      <w:r w:rsidRPr="00FB0BCA">
        <w:rPr>
          <w:lang w:val="nl-BE"/>
        </w:rPr>
        <w:t>.40.</w:t>
      </w:r>
      <w:r w:rsidRPr="00FB0BCA">
        <w:rPr>
          <w:lang w:val="nl-BE"/>
        </w:rPr>
        <w:tab/>
        <w:t>Beschrijvende kenmerken:</w:t>
      </w:r>
    </w:p>
    <w:p w14:paraId="7ACF75C6" w14:textId="77777777" w:rsidR="00A20744" w:rsidRPr="001F0D34" w:rsidRDefault="00A20744" w:rsidP="00A20744">
      <w:pPr>
        <w:pStyle w:val="Kop8"/>
        <w:rPr>
          <w:lang w:val="nl-BE"/>
        </w:rPr>
      </w:pPr>
      <w:r w:rsidRPr="001F0D34">
        <w:rPr>
          <w:lang w:val="nl-BE"/>
        </w:rPr>
        <w:t>.3</w:t>
      </w:r>
      <w:r w:rsidR="00D55C2A" w:rsidRPr="001F0D34">
        <w:rPr>
          <w:lang w:val="nl-BE"/>
        </w:rPr>
        <w:t>2</w:t>
      </w:r>
      <w:r w:rsidRPr="001F0D34">
        <w:rPr>
          <w:lang w:val="nl-BE"/>
        </w:rPr>
        <w:t>.</w:t>
      </w:r>
      <w:r w:rsidR="00A25C2D">
        <w:rPr>
          <w:lang w:val="nl-BE"/>
        </w:rPr>
        <w:t>4</w:t>
      </w:r>
      <w:r w:rsidRPr="001F0D34">
        <w:rPr>
          <w:lang w:val="nl-BE"/>
        </w:rPr>
        <w:t>2.</w:t>
      </w:r>
      <w:r w:rsidRPr="001F0D34">
        <w:rPr>
          <w:lang w:val="nl-BE"/>
        </w:rPr>
        <w:tab/>
        <w:t>Maateigenschappen:</w:t>
      </w:r>
    </w:p>
    <w:p w14:paraId="03E61828" w14:textId="77777777" w:rsidR="00462B52" w:rsidRPr="001F0D34" w:rsidRDefault="00462B52" w:rsidP="00462B52">
      <w:pPr>
        <w:pStyle w:val="83ProM"/>
        <w:rPr>
          <w:lang w:val="nl-BE"/>
        </w:rPr>
      </w:pPr>
      <w:r w:rsidRPr="001F0D34">
        <w:rPr>
          <w:lang w:val="nl-BE"/>
        </w:rPr>
        <w:t>Pro memorie</w:t>
      </w:r>
      <w:r w:rsidR="00B65E7A">
        <w:rPr>
          <w:lang w:val="nl-BE"/>
        </w:rPr>
        <w:t>:</w:t>
      </w:r>
    </w:p>
    <w:p w14:paraId="2D396750" w14:textId="77777777" w:rsidR="00462B52" w:rsidRPr="001F0D34" w:rsidRDefault="00985F0F" w:rsidP="00D55C2A">
      <w:pPr>
        <w:pStyle w:val="83ProM"/>
        <w:rPr>
          <w:lang w:val="nl-BE"/>
        </w:rPr>
      </w:pPr>
      <w:r w:rsidRPr="001F0D34">
        <w:rPr>
          <w:lang w:val="nl-BE"/>
        </w:rPr>
        <w:t>-</w:t>
      </w:r>
      <w:r w:rsidRPr="001F0D34">
        <w:rPr>
          <w:lang w:val="nl-BE"/>
        </w:rPr>
        <w:tab/>
        <w:t xml:space="preserve">De inbouwhoogtes </w:t>
      </w:r>
      <w:r w:rsidR="00D55C2A" w:rsidRPr="001F0D34">
        <w:rPr>
          <w:lang w:val="nl-BE"/>
        </w:rPr>
        <w:t xml:space="preserve">en profieldikte </w:t>
      </w:r>
      <w:r w:rsidRPr="001F0D34">
        <w:rPr>
          <w:lang w:val="nl-BE"/>
        </w:rPr>
        <w:t xml:space="preserve">worden </w:t>
      </w:r>
      <w:r w:rsidR="00462B52" w:rsidRPr="001F0D34">
        <w:rPr>
          <w:lang w:val="nl-BE"/>
        </w:rPr>
        <w:t>gekozen</w:t>
      </w:r>
      <w:r w:rsidRPr="001F0D34">
        <w:rPr>
          <w:lang w:val="nl-BE"/>
        </w:rPr>
        <w:t xml:space="preserve"> in </w:t>
      </w:r>
      <w:r w:rsidR="00217CB8">
        <w:fldChar w:fldCharType="begin"/>
      </w:r>
      <w:r w:rsidR="00217CB8" w:rsidRPr="006A4A49">
        <w:rPr>
          <w:lang w:val="nl-BE"/>
        </w:rPr>
        <w:instrText xml:space="preserve"> HYPERLINK "http://www.cobosystems.be/assets/docs/4143.pdf" </w:instrText>
      </w:r>
      <w:r w:rsidR="00217CB8">
        <w:fldChar w:fldCharType="separate"/>
      </w:r>
      <w:r w:rsidRPr="001F0D34">
        <w:rPr>
          <w:rStyle w:val="Hyperlink"/>
          <w:lang w:val="nl-BE"/>
        </w:rPr>
        <w:t>functie van de ber</w:t>
      </w:r>
      <w:r w:rsidR="009B3B3E" w:rsidRPr="001F0D34">
        <w:rPr>
          <w:rStyle w:val="Hyperlink"/>
          <w:lang w:val="nl-BE"/>
        </w:rPr>
        <w:t>ij</w:t>
      </w:r>
      <w:r w:rsidRPr="001F0D34">
        <w:rPr>
          <w:rStyle w:val="Hyperlink"/>
          <w:lang w:val="nl-BE"/>
        </w:rPr>
        <w:t>dbaarheid</w:t>
      </w:r>
      <w:r w:rsidR="00217CB8">
        <w:rPr>
          <w:rStyle w:val="Hyperlink"/>
          <w:lang w:val="nl-BE"/>
        </w:rPr>
        <w:fldChar w:fldCharType="end"/>
      </w:r>
      <w:r w:rsidR="009B3B3E" w:rsidRPr="001F0D34">
        <w:rPr>
          <w:lang w:val="nl-BE"/>
        </w:rPr>
        <w:t xml:space="preserve"> en de </w:t>
      </w:r>
      <w:r w:rsidR="00462B52" w:rsidRPr="001F0D34">
        <w:rPr>
          <w:lang w:val="nl-BE"/>
        </w:rPr>
        <w:t xml:space="preserve">gewenste </w:t>
      </w:r>
      <w:r w:rsidR="009B3B3E" w:rsidRPr="001F0D34">
        <w:rPr>
          <w:lang w:val="nl-BE"/>
        </w:rPr>
        <w:t>vuilopnamecapaciteit</w:t>
      </w:r>
      <w:r w:rsidR="00462B52" w:rsidRPr="001F0D34">
        <w:rPr>
          <w:lang w:val="nl-BE"/>
        </w:rPr>
        <w:t xml:space="preserve"> (afhankelijk van de gebruiksclassificatie)</w:t>
      </w:r>
      <w:r w:rsidR="00B65E7A">
        <w:rPr>
          <w:lang w:val="nl-BE"/>
        </w:rPr>
        <w:t>.</w:t>
      </w:r>
    </w:p>
    <w:p w14:paraId="0E3D250F" w14:textId="77777777" w:rsidR="003234A2" w:rsidRDefault="003234A2" w:rsidP="00DC57F7">
      <w:pPr>
        <w:pStyle w:val="83Kenm"/>
      </w:pPr>
      <w:r>
        <w:t>-</w:t>
      </w:r>
      <w:r>
        <w:tab/>
        <w:t xml:space="preserve">Raamafmetingen </w:t>
      </w:r>
      <w:r w:rsidRPr="003234A2">
        <w:t>(l x b)</w:t>
      </w:r>
      <w:r>
        <w:t>:</w:t>
      </w:r>
      <w:r>
        <w:tab/>
      </w:r>
      <w:r w:rsidRPr="003234A2">
        <w:rPr>
          <w:rStyle w:val="OptieChar"/>
          <w:highlight w:val="yellow"/>
        </w:rPr>
        <w:t>...</w:t>
      </w:r>
      <w:r>
        <w:rPr>
          <w:rStyle w:val="OptieChar"/>
        </w:rPr>
        <w:t xml:space="preserve"> x </w:t>
      </w:r>
      <w:r w:rsidRPr="003234A2">
        <w:rPr>
          <w:rStyle w:val="OptieChar"/>
          <w:highlight w:val="yellow"/>
        </w:rPr>
        <w:t>...</w:t>
      </w:r>
      <w:r w:rsidR="00AB4FE3">
        <w:rPr>
          <w:rStyle w:val="OptieChar"/>
        </w:rPr>
        <w:t> mm</w:t>
      </w:r>
      <w:r>
        <w:rPr>
          <w:rStyle w:val="OptieChar"/>
        </w:rPr>
        <w:t>²</w:t>
      </w:r>
    </w:p>
    <w:p w14:paraId="5AC35E61" w14:textId="1B58F4DC" w:rsidR="00985F0F" w:rsidRPr="00012348" w:rsidRDefault="009B3B3E" w:rsidP="00DC57F7">
      <w:pPr>
        <w:pStyle w:val="83Kenm"/>
      </w:pPr>
      <w:r w:rsidRPr="001F0D34">
        <w:t>-</w:t>
      </w:r>
      <w:r w:rsidRPr="001F0D34">
        <w:tab/>
        <w:t>R</w:t>
      </w:r>
      <w:r w:rsidR="00985F0F" w:rsidRPr="001F0D34">
        <w:t>aam</w:t>
      </w:r>
      <w:r w:rsidRPr="001F0D34">
        <w:t>hoogte</w:t>
      </w:r>
      <w:r w:rsidR="00985F0F" w:rsidRPr="001F0D34">
        <w:t>:</w:t>
      </w:r>
      <w:r w:rsidR="00985F0F" w:rsidRPr="001F0D34">
        <w:tab/>
      </w:r>
      <w:r w:rsidR="009C0DEC" w:rsidRPr="001F0D34">
        <w:rPr>
          <w:rStyle w:val="OptieChar"/>
          <w:lang w:val="nl-BE"/>
        </w:rPr>
        <w:t>#25</w:t>
      </w:r>
      <w:r w:rsidR="009C0DEC">
        <w:rPr>
          <w:rStyle w:val="OptieChar"/>
          <w:lang w:val="nl-BE"/>
        </w:rPr>
        <w:t> mm</w:t>
      </w:r>
      <w:r w:rsidR="009C0DEC" w:rsidRPr="00B65E7A">
        <w:rPr>
          <w:rStyle w:val="MerkChar"/>
        </w:rPr>
        <w:t xml:space="preserve"> </w:t>
      </w:r>
      <w:r w:rsidR="009C0DEC" w:rsidRPr="001F0D34">
        <w:rPr>
          <w:rStyle w:val="MerkChar"/>
          <w:lang w:val="nl-BE"/>
        </w:rPr>
        <w:t>[522]</w:t>
      </w:r>
      <w:r w:rsidR="009C0DEC">
        <w:rPr>
          <w:rStyle w:val="MerkChar"/>
          <w:lang w:val="nl-BE"/>
        </w:rPr>
        <w:t xml:space="preserve"> </w:t>
      </w:r>
      <w:r w:rsidR="009C0DEC" w:rsidRPr="001F0D34">
        <w:rPr>
          <w:rStyle w:val="OptieChar"/>
          <w:lang w:val="nl-BE"/>
        </w:rPr>
        <w:t>#20</w:t>
      </w:r>
      <w:r w:rsidR="009C0DEC">
        <w:rPr>
          <w:rStyle w:val="OptieChar"/>
          <w:lang w:val="nl-BE"/>
        </w:rPr>
        <w:t> mm</w:t>
      </w:r>
      <w:r w:rsidR="009C0DEC" w:rsidRPr="00B65E7A">
        <w:rPr>
          <w:rStyle w:val="MerkChar"/>
        </w:rPr>
        <w:t xml:space="preserve"> </w:t>
      </w:r>
      <w:r w:rsidR="009C0DEC" w:rsidRPr="001F0D34">
        <w:rPr>
          <w:rStyle w:val="MerkChar"/>
          <w:lang w:val="nl-BE"/>
        </w:rPr>
        <w:t>[517]</w:t>
      </w:r>
      <w:r w:rsidR="009C0DEC" w:rsidRPr="001F0D34">
        <w:rPr>
          <w:rStyle w:val="OptieChar"/>
          <w:lang w:val="nl-BE"/>
        </w:rPr>
        <w:t xml:space="preserve"> </w:t>
      </w:r>
      <w:r w:rsidR="00985F0F" w:rsidRPr="001F0D34">
        <w:rPr>
          <w:rStyle w:val="OptieChar"/>
          <w:lang w:val="nl-BE"/>
        </w:rPr>
        <w:t>#1</w:t>
      </w:r>
      <w:r w:rsidR="009C0DEC">
        <w:rPr>
          <w:rStyle w:val="OptieChar"/>
          <w:lang w:val="nl-BE"/>
        </w:rPr>
        <w:t>5</w:t>
      </w:r>
      <w:r w:rsidR="00AB4FE3">
        <w:rPr>
          <w:rStyle w:val="OptieChar"/>
          <w:lang w:val="nl-BE"/>
        </w:rPr>
        <w:t> </w:t>
      </w:r>
      <w:r w:rsidR="00AB4FE3" w:rsidRPr="00012348">
        <w:rPr>
          <w:rStyle w:val="OptieChar"/>
          <w:lang w:val="nl-BE"/>
        </w:rPr>
        <w:t>mm</w:t>
      </w:r>
      <w:r w:rsidRPr="00012348">
        <w:rPr>
          <w:rStyle w:val="MerkChar"/>
        </w:rPr>
        <w:t xml:space="preserve"> </w:t>
      </w:r>
      <w:r w:rsidRPr="00012348">
        <w:rPr>
          <w:rStyle w:val="MerkChar"/>
          <w:lang w:val="nl-BE"/>
        </w:rPr>
        <w:t>[51</w:t>
      </w:r>
      <w:r w:rsidR="007146FA" w:rsidRPr="00012348">
        <w:rPr>
          <w:rStyle w:val="MerkChar"/>
          <w:lang w:val="nl-BE"/>
        </w:rPr>
        <w:t>2</w:t>
      </w:r>
      <w:r w:rsidRPr="00012348">
        <w:rPr>
          <w:rStyle w:val="MerkChar"/>
          <w:lang w:val="nl-BE"/>
        </w:rPr>
        <w:t>]</w:t>
      </w:r>
      <w:r w:rsidR="009C0DEC" w:rsidRPr="00012348">
        <w:rPr>
          <w:rStyle w:val="OptieChar"/>
          <w:lang w:val="nl-BE"/>
        </w:rPr>
        <w:t xml:space="preserve"> </w:t>
      </w:r>
    </w:p>
    <w:p w14:paraId="14089658" w14:textId="7788DA40" w:rsidR="009C0DEC" w:rsidRDefault="00A20744" w:rsidP="00DC57F7">
      <w:pPr>
        <w:pStyle w:val="83Kenm"/>
        <w:rPr>
          <w:rStyle w:val="OptieChar"/>
          <w:lang w:val="nl-BE"/>
        </w:rPr>
      </w:pPr>
      <w:r w:rsidRPr="00012348">
        <w:t>-</w:t>
      </w:r>
      <w:r w:rsidRPr="00012348">
        <w:tab/>
      </w:r>
      <w:r w:rsidR="009B3B3E" w:rsidRPr="00012348">
        <w:t>M</w:t>
      </w:r>
      <w:r w:rsidR="00985F0F" w:rsidRPr="00012348">
        <w:t>at</w:t>
      </w:r>
      <w:r w:rsidR="009B3B3E" w:rsidRPr="00012348">
        <w:t>hoogte</w:t>
      </w:r>
      <w:r w:rsidRPr="00012348">
        <w:t>:</w:t>
      </w:r>
      <w:r w:rsidRPr="00012348">
        <w:tab/>
      </w:r>
      <w:r w:rsidR="009C0DEC" w:rsidRPr="00012348">
        <w:rPr>
          <w:rStyle w:val="OptieChar"/>
          <w:lang w:val="nl-BE"/>
        </w:rPr>
        <w:t>#22 mm</w:t>
      </w:r>
      <w:r w:rsidR="009C0DEC" w:rsidRPr="00012348">
        <w:rPr>
          <w:rStyle w:val="MerkChar"/>
        </w:rPr>
        <w:t xml:space="preserve"> </w:t>
      </w:r>
      <w:r w:rsidR="009C0DEC" w:rsidRPr="00012348">
        <w:rPr>
          <w:rStyle w:val="MerkChar"/>
          <w:lang w:val="nl-BE"/>
        </w:rPr>
        <w:t>[522]</w:t>
      </w:r>
      <w:r w:rsidR="009C0DEC" w:rsidRPr="00012348">
        <w:rPr>
          <w:rStyle w:val="OptieChar"/>
          <w:lang w:val="nl-BE"/>
        </w:rPr>
        <w:t xml:space="preserve"> #17 mm</w:t>
      </w:r>
      <w:r w:rsidR="009C0DEC" w:rsidRPr="00012348">
        <w:rPr>
          <w:rStyle w:val="MerkChar"/>
        </w:rPr>
        <w:t xml:space="preserve"> </w:t>
      </w:r>
      <w:r w:rsidR="009C0DEC" w:rsidRPr="00012348">
        <w:rPr>
          <w:rStyle w:val="MerkChar"/>
          <w:lang w:val="nl-BE"/>
        </w:rPr>
        <w:t xml:space="preserve">[517] </w:t>
      </w:r>
      <w:r w:rsidR="00F10B30" w:rsidRPr="00012348">
        <w:rPr>
          <w:rStyle w:val="OptieChar"/>
          <w:lang w:val="nl-BE"/>
        </w:rPr>
        <w:t>#1</w:t>
      </w:r>
      <w:r w:rsidR="009C0DEC" w:rsidRPr="00012348">
        <w:rPr>
          <w:rStyle w:val="OptieChar"/>
          <w:lang w:val="nl-BE"/>
        </w:rPr>
        <w:t>2</w:t>
      </w:r>
      <w:r w:rsidR="00AB4FE3" w:rsidRPr="00012348">
        <w:rPr>
          <w:rStyle w:val="OptieChar"/>
          <w:lang w:val="nl-BE"/>
        </w:rPr>
        <w:t> mm</w:t>
      </w:r>
      <w:r w:rsidR="009B3B3E" w:rsidRPr="00012348">
        <w:rPr>
          <w:rStyle w:val="MerkChar"/>
        </w:rPr>
        <w:t xml:space="preserve"> </w:t>
      </w:r>
      <w:r w:rsidR="009B3B3E" w:rsidRPr="00012348">
        <w:rPr>
          <w:rStyle w:val="MerkChar"/>
          <w:lang w:val="nl-BE"/>
        </w:rPr>
        <w:t>[51</w:t>
      </w:r>
      <w:r w:rsidR="007146FA" w:rsidRPr="00012348">
        <w:rPr>
          <w:rStyle w:val="MerkChar"/>
          <w:lang w:val="nl-BE"/>
        </w:rPr>
        <w:t>2</w:t>
      </w:r>
      <w:r w:rsidR="009B3B3E" w:rsidRPr="00012348">
        <w:rPr>
          <w:rStyle w:val="MerkChar"/>
          <w:lang w:val="nl-BE"/>
        </w:rPr>
        <w:t>]</w:t>
      </w:r>
    </w:p>
    <w:p w14:paraId="287C5F0C" w14:textId="77777777" w:rsidR="009B3B3E" w:rsidRPr="001F0D34" w:rsidRDefault="009C0DEC" w:rsidP="00DC57F7">
      <w:pPr>
        <w:pStyle w:val="83Kenm"/>
      </w:pPr>
      <w:r w:rsidRPr="001F0D34">
        <w:t xml:space="preserve"> </w:t>
      </w:r>
      <w:r w:rsidR="00462B52" w:rsidRPr="001F0D34">
        <w:t>-</w:t>
      </w:r>
      <w:r w:rsidR="00462B52" w:rsidRPr="001F0D34">
        <w:tab/>
        <w:t>Profieldikte:</w:t>
      </w:r>
      <w:r w:rsidR="00D55C2A" w:rsidRPr="001F0D34">
        <w:tab/>
      </w:r>
      <w:r w:rsidR="00D55C2A" w:rsidRPr="001F0D34">
        <w:rPr>
          <w:rStyle w:val="OptieChar"/>
          <w:lang w:val="nl-BE"/>
        </w:rPr>
        <w:t>#1</w:t>
      </w:r>
      <w:r w:rsidR="00AB4FE3">
        <w:rPr>
          <w:rStyle w:val="OptieChar"/>
          <w:lang w:val="nl-BE"/>
        </w:rPr>
        <w:t> mm</w:t>
      </w:r>
      <w:r w:rsidR="00D55C2A" w:rsidRPr="00B65E7A">
        <w:rPr>
          <w:rStyle w:val="MerkChar"/>
        </w:rPr>
        <w:t xml:space="preserve"> </w:t>
      </w:r>
      <w:r w:rsidR="00D55C2A" w:rsidRPr="001F0D34">
        <w:rPr>
          <w:rStyle w:val="MerkChar"/>
          <w:lang w:val="nl-BE"/>
        </w:rPr>
        <w:t>[DIPLOMAAT]</w:t>
      </w:r>
      <w:r w:rsidR="008B2236">
        <w:rPr>
          <w:rStyle w:val="OptieChar"/>
          <w:lang w:val="nl-BE"/>
        </w:rPr>
        <w:t xml:space="preserve"> </w:t>
      </w:r>
      <w:r w:rsidR="00D55C2A" w:rsidRPr="001F0D34">
        <w:rPr>
          <w:rStyle w:val="OptieChar"/>
          <w:lang w:val="nl-BE"/>
        </w:rPr>
        <w:t>#2,5</w:t>
      </w:r>
      <w:r w:rsidR="00AB4FE3">
        <w:rPr>
          <w:rStyle w:val="OptieChar"/>
          <w:lang w:val="nl-BE"/>
        </w:rPr>
        <w:t> mm</w:t>
      </w:r>
      <w:r w:rsidR="00D55C2A" w:rsidRPr="00B65E7A">
        <w:rPr>
          <w:rStyle w:val="MerkChar"/>
        </w:rPr>
        <w:t xml:space="preserve"> </w:t>
      </w:r>
      <w:r w:rsidR="00D55C2A" w:rsidRPr="001F0D34">
        <w:rPr>
          <w:rStyle w:val="MerkChar"/>
          <w:lang w:val="nl-BE"/>
        </w:rPr>
        <w:t>[MARS</w:t>
      </w:r>
      <w:r w:rsidR="00471BA2" w:rsidRPr="001F0D34">
        <w:rPr>
          <w:rStyle w:val="MerkChar"/>
          <w:lang w:val="nl-BE"/>
        </w:rPr>
        <w:t>C</w:t>
      </w:r>
      <w:r w:rsidR="00D55C2A" w:rsidRPr="001F0D34">
        <w:rPr>
          <w:rStyle w:val="MerkChar"/>
          <w:lang w:val="nl-BE"/>
        </w:rPr>
        <w:t>HALL]</w:t>
      </w:r>
    </w:p>
    <w:p w14:paraId="46572839" w14:textId="77777777" w:rsidR="00A20744" w:rsidRPr="001F0D34" w:rsidRDefault="00A20744" w:rsidP="00A20744">
      <w:pPr>
        <w:pStyle w:val="Kop8"/>
        <w:rPr>
          <w:lang w:val="nl-BE"/>
        </w:rPr>
      </w:pPr>
      <w:r w:rsidRPr="001F0D34">
        <w:rPr>
          <w:lang w:val="nl-BE"/>
        </w:rPr>
        <w:t>.3</w:t>
      </w:r>
      <w:r w:rsidR="00ED223A" w:rsidRPr="001F0D34">
        <w:rPr>
          <w:lang w:val="nl-BE"/>
        </w:rPr>
        <w:t>2</w:t>
      </w:r>
      <w:r w:rsidRPr="001F0D34">
        <w:rPr>
          <w:lang w:val="nl-BE"/>
        </w:rPr>
        <w:t>.</w:t>
      </w:r>
      <w:r w:rsidR="00603534">
        <w:rPr>
          <w:lang w:val="nl-BE"/>
        </w:rPr>
        <w:t>4</w:t>
      </w:r>
      <w:r w:rsidRPr="001F0D34">
        <w:rPr>
          <w:lang w:val="nl-BE"/>
        </w:rPr>
        <w:t>4.</w:t>
      </w:r>
      <w:r w:rsidRPr="001F0D34">
        <w:rPr>
          <w:lang w:val="nl-BE"/>
        </w:rPr>
        <w:tab/>
        <w:t>Waarneming, uitzicht:</w:t>
      </w:r>
    </w:p>
    <w:p w14:paraId="18AEFCE2" w14:textId="77777777" w:rsidR="00A20744" w:rsidRPr="001F0D34" w:rsidRDefault="00A20744" w:rsidP="00DC57F7">
      <w:pPr>
        <w:pStyle w:val="83Kenm"/>
      </w:pPr>
      <w:r w:rsidRPr="001F0D34">
        <w:t>-</w:t>
      </w:r>
      <w:r w:rsidRPr="001F0D34">
        <w:tab/>
      </w:r>
      <w:r w:rsidR="00ED223A" w:rsidRPr="001F0D34">
        <w:t>Profielkleur</w:t>
      </w:r>
      <w:r w:rsidRPr="001F0D34">
        <w:t>:</w:t>
      </w:r>
      <w:r w:rsidRPr="001F0D34">
        <w:tab/>
      </w:r>
      <w:r w:rsidR="00ED223A" w:rsidRPr="001F0D34">
        <w:rPr>
          <w:rStyle w:val="OptieChar"/>
          <w:lang w:val="nl-BE"/>
        </w:rPr>
        <w:t>#naturel geanodiseerd</w:t>
      </w:r>
      <w:r w:rsidR="00744D7B">
        <w:rPr>
          <w:rStyle w:val="OptieChar"/>
          <w:lang w:val="nl-BE"/>
        </w:rPr>
        <w:t xml:space="preserve"> </w:t>
      </w:r>
      <w:r w:rsidR="00744D7B" w:rsidRPr="001F0D34">
        <w:rPr>
          <w:rStyle w:val="OptieChar"/>
          <w:lang w:val="nl-BE"/>
        </w:rPr>
        <w:t>#</w:t>
      </w:r>
      <w:r w:rsidR="00744D7B">
        <w:rPr>
          <w:rStyle w:val="OptieChar"/>
          <w:lang w:val="nl-BE"/>
        </w:rPr>
        <w:t>zwart eloxeerd E6/C35</w:t>
      </w:r>
      <w:r w:rsidR="00744D7B" w:rsidRPr="001F0D34">
        <w:rPr>
          <w:rStyle w:val="OptieChar"/>
          <w:lang w:val="nl-BE"/>
        </w:rPr>
        <w:br/>
        <w:t>#</w:t>
      </w:r>
      <w:r w:rsidR="00744D7B">
        <w:rPr>
          <w:rStyle w:val="OptieChar"/>
          <w:lang w:val="nl-BE"/>
        </w:rPr>
        <w:t>brons eloxeerd E6/C33</w:t>
      </w:r>
      <w:r w:rsidR="00744D7B" w:rsidRPr="001F0D34">
        <w:rPr>
          <w:rStyle w:val="OptieChar"/>
          <w:lang w:val="nl-BE"/>
        </w:rPr>
        <w:t>#</w:t>
      </w:r>
      <w:r w:rsidR="00744D7B">
        <w:rPr>
          <w:rStyle w:val="OptieChar"/>
          <w:lang w:val="nl-BE"/>
        </w:rPr>
        <w:t>messing eloxeerd</w:t>
      </w:r>
      <w:r w:rsidR="00744D7B" w:rsidRPr="001F0D34">
        <w:rPr>
          <w:rStyle w:val="OptieChar"/>
          <w:lang w:val="nl-BE"/>
        </w:rPr>
        <w:t xml:space="preserve"> </w:t>
      </w:r>
      <w:r w:rsidR="00744D7B">
        <w:rPr>
          <w:rStyle w:val="OptieChar"/>
          <w:lang w:val="nl-BE"/>
        </w:rPr>
        <w:t>E6/EV3</w:t>
      </w:r>
      <w:r w:rsidR="00744D7B" w:rsidRPr="001F0D34">
        <w:rPr>
          <w:rStyle w:val="OptieChar"/>
          <w:lang w:val="nl-BE"/>
        </w:rPr>
        <w:br/>
      </w:r>
      <w:r w:rsidR="00ED223A" w:rsidRPr="001F0D34">
        <w:rPr>
          <w:rStyle w:val="OptieChar"/>
          <w:lang w:val="nl-BE"/>
        </w:rPr>
        <w:t>#</w:t>
      </w:r>
      <w:r w:rsidR="00ED223A" w:rsidRPr="001F0D34">
        <w:rPr>
          <w:rStyle w:val="OptieChar"/>
          <w:highlight w:val="yellow"/>
          <w:lang w:val="nl-BE"/>
        </w:rPr>
        <w:t>...</w:t>
      </w:r>
    </w:p>
    <w:p w14:paraId="0C282C57" w14:textId="77777777" w:rsidR="00744D7B" w:rsidRDefault="00A20744" w:rsidP="00DC57F7">
      <w:pPr>
        <w:pStyle w:val="83Kenm"/>
        <w:rPr>
          <w:rStyle w:val="OptieChar"/>
          <w:lang w:val="nl-BE"/>
        </w:rPr>
      </w:pPr>
      <w:r w:rsidRPr="001F0D34">
        <w:t>-</w:t>
      </w:r>
      <w:r w:rsidRPr="001F0D34">
        <w:tab/>
      </w:r>
      <w:r w:rsidR="00ED223A" w:rsidRPr="001F0D34">
        <w:t>Borstelkleur</w:t>
      </w:r>
      <w:r w:rsidRPr="001F0D34">
        <w:t>:</w:t>
      </w:r>
      <w:r w:rsidRPr="001F0D34">
        <w:tab/>
      </w:r>
      <w:r w:rsidR="00744D7B" w:rsidRPr="001F0D34">
        <w:rPr>
          <w:rStyle w:val="OptieChar"/>
          <w:lang w:val="nl-BE"/>
        </w:rPr>
        <w:t>#</w:t>
      </w:r>
      <w:r w:rsidR="00744D7B">
        <w:rPr>
          <w:rStyle w:val="OptieChar"/>
          <w:lang w:val="nl-BE"/>
        </w:rPr>
        <w:t xml:space="preserve">grijs. </w:t>
      </w:r>
      <w:r w:rsidR="00744D7B" w:rsidRPr="001F0D34">
        <w:rPr>
          <w:rStyle w:val="OptieChar"/>
          <w:lang w:val="nl-BE"/>
        </w:rPr>
        <w:t>#</w:t>
      </w:r>
      <w:r w:rsidR="00744D7B">
        <w:rPr>
          <w:rStyle w:val="OptieChar"/>
          <w:lang w:val="nl-BE"/>
        </w:rPr>
        <w:t>zwart.</w:t>
      </w:r>
    </w:p>
    <w:p w14:paraId="7C39CEF5" w14:textId="77777777" w:rsidR="004D499E" w:rsidRPr="001F0D34" w:rsidRDefault="00ED223A" w:rsidP="00DC57F7">
      <w:pPr>
        <w:pStyle w:val="83Kenm"/>
      </w:pPr>
      <w:r w:rsidRPr="001F0D34">
        <w:t>-</w:t>
      </w:r>
      <w:r w:rsidRPr="001F0D34">
        <w:tab/>
        <w:t>Rubberinlage:</w:t>
      </w:r>
      <w:r w:rsidRPr="001F0D34">
        <w:tab/>
        <w:t>zwart</w:t>
      </w:r>
    </w:p>
    <w:p w14:paraId="50C58689" w14:textId="77777777" w:rsidR="00A20744" w:rsidRPr="001F0D34" w:rsidRDefault="00A20744" w:rsidP="00A20744">
      <w:pPr>
        <w:pStyle w:val="Kop7"/>
        <w:rPr>
          <w:lang w:val="nl-BE"/>
        </w:rPr>
      </w:pPr>
      <w:r w:rsidRPr="001F0D34">
        <w:rPr>
          <w:lang w:val="nl-BE"/>
        </w:rPr>
        <w:lastRenderedPageBreak/>
        <w:t>.3</w:t>
      </w:r>
      <w:r w:rsidR="005A0D5B">
        <w:rPr>
          <w:lang w:val="nl-BE"/>
        </w:rPr>
        <w:t>2</w:t>
      </w:r>
      <w:r w:rsidRPr="001F0D34">
        <w:rPr>
          <w:lang w:val="nl-BE"/>
        </w:rPr>
        <w:t>.</w:t>
      </w:r>
      <w:r w:rsidR="00D64171">
        <w:rPr>
          <w:lang w:val="nl-BE"/>
        </w:rPr>
        <w:t>50</w:t>
      </w:r>
      <w:r w:rsidRPr="001F0D34">
        <w:rPr>
          <w:lang w:val="nl-BE"/>
        </w:rPr>
        <w:t>.</w:t>
      </w:r>
      <w:r w:rsidRPr="001F0D34">
        <w:rPr>
          <w:lang w:val="nl-BE"/>
        </w:rPr>
        <w:tab/>
        <w:t>Prestatiekenmerken:</w:t>
      </w:r>
    </w:p>
    <w:p w14:paraId="44C72796" w14:textId="77777777" w:rsidR="00A20744" w:rsidRPr="001F0D34" w:rsidRDefault="00A20744" w:rsidP="00A20744">
      <w:pPr>
        <w:pStyle w:val="Kop8"/>
        <w:rPr>
          <w:lang w:val="nl-BE"/>
        </w:rPr>
      </w:pPr>
      <w:r w:rsidRPr="001F0D34">
        <w:rPr>
          <w:lang w:val="nl-BE"/>
        </w:rPr>
        <w:t>.3</w:t>
      </w:r>
      <w:r w:rsidR="005A0D5B">
        <w:rPr>
          <w:lang w:val="nl-BE"/>
        </w:rPr>
        <w:t>2</w:t>
      </w:r>
      <w:r w:rsidRPr="001F0D34">
        <w:rPr>
          <w:lang w:val="nl-BE"/>
        </w:rPr>
        <w:t>.</w:t>
      </w:r>
      <w:r w:rsidR="00D64171">
        <w:rPr>
          <w:lang w:val="nl-BE"/>
        </w:rPr>
        <w:t>54</w:t>
      </w:r>
      <w:r w:rsidRPr="001F0D34">
        <w:rPr>
          <w:lang w:val="nl-BE"/>
        </w:rPr>
        <w:t>.</w:t>
      </w:r>
      <w:r w:rsidRPr="001F0D34">
        <w:rPr>
          <w:lang w:val="nl-BE"/>
        </w:rPr>
        <w:tab/>
        <w:t>ER4 Gebruiksveiligheid:</w:t>
      </w:r>
    </w:p>
    <w:p w14:paraId="27467BF6" w14:textId="77777777" w:rsidR="00A20744" w:rsidRPr="001F0D34" w:rsidRDefault="00A20744" w:rsidP="00A20744">
      <w:pPr>
        <w:pStyle w:val="Kop9"/>
        <w:rPr>
          <w:lang w:val="nl-BE"/>
        </w:rPr>
      </w:pPr>
      <w:r w:rsidRPr="001F0D34">
        <w:rPr>
          <w:lang w:val="nl-BE"/>
        </w:rPr>
        <w:t>.3</w:t>
      </w:r>
      <w:r w:rsidR="005A0D5B">
        <w:rPr>
          <w:lang w:val="nl-BE"/>
        </w:rPr>
        <w:t>2</w:t>
      </w:r>
      <w:r w:rsidRPr="001F0D34">
        <w:rPr>
          <w:lang w:val="nl-BE"/>
        </w:rPr>
        <w:t>.54.</w:t>
      </w:r>
      <w:r w:rsidR="00D64171">
        <w:rPr>
          <w:lang w:val="nl-BE"/>
        </w:rPr>
        <w:t>4</w:t>
      </w:r>
      <w:r w:rsidRPr="001F0D34">
        <w:rPr>
          <w:lang w:val="nl-BE"/>
        </w:rPr>
        <w:t>0.</w:t>
      </w:r>
      <w:r w:rsidRPr="001F0D34">
        <w:rPr>
          <w:lang w:val="nl-BE"/>
        </w:rPr>
        <w:tab/>
        <w:t>Voorkomen van vallen:</w:t>
      </w:r>
    </w:p>
    <w:p w14:paraId="560E575F" w14:textId="77777777" w:rsidR="00064A5A" w:rsidRPr="001F0D34" w:rsidRDefault="00603534" w:rsidP="00DC57F7">
      <w:pPr>
        <w:pStyle w:val="83Kenm"/>
      </w:pPr>
      <w:r>
        <w:t>-</w:t>
      </w:r>
      <w:r>
        <w:tab/>
        <w:t>S</w:t>
      </w:r>
      <w:r w:rsidR="00064A5A" w:rsidRPr="001F0D34">
        <w:t xml:space="preserve">lipweerstand </w:t>
      </w:r>
      <w:r>
        <w:t>v.h.</w:t>
      </w:r>
      <w:r w:rsidR="00064A5A" w:rsidRPr="001F0D34">
        <w:t xml:space="preserve"> schoonlo</w:t>
      </w:r>
      <w:r w:rsidR="00343FAF">
        <w:t>o</w:t>
      </w:r>
      <w:r>
        <w:t>psysteem:</w:t>
      </w:r>
      <w:r>
        <w:tab/>
      </w:r>
      <w:r>
        <w:tab/>
      </w:r>
      <w:r w:rsidR="00064A5A" w:rsidRPr="001F0D34">
        <w:t>minimaal R9 volgens</w:t>
      </w:r>
      <w:r w:rsidRPr="00603534">
        <w:t xml:space="preserve"> </w:t>
      </w:r>
      <w:r w:rsidRPr="001F0D34">
        <w:rPr>
          <w:lang w:val="nl-BE"/>
        </w:rPr>
        <w:t>DIN 51130</w:t>
      </w:r>
      <w:r>
        <w:rPr>
          <w:lang w:val="nl-BE"/>
        </w:rPr>
        <w:t>:2009</w:t>
      </w:r>
    </w:p>
    <w:p w14:paraId="7F3AAA87" w14:textId="77777777" w:rsidR="004D499E" w:rsidRPr="001F0D34" w:rsidRDefault="004D499E" w:rsidP="00DC57F7">
      <w:pPr>
        <w:pStyle w:val="83Kenm"/>
      </w:pPr>
      <w:r w:rsidRPr="001F0D34">
        <w:t>-</w:t>
      </w:r>
      <w:r w:rsidRPr="001F0D34">
        <w:tab/>
        <w:t>Slipweerstand rubberinlage:</w:t>
      </w:r>
      <w:r w:rsidRPr="001F0D34">
        <w:tab/>
        <w:t xml:space="preserve">R9 </w:t>
      </w:r>
      <w:r w:rsidR="00603534">
        <w:t>(</w:t>
      </w:r>
      <w:r w:rsidRPr="001F0D34">
        <w:t>volgens DIN 51130</w:t>
      </w:r>
      <w:r w:rsidR="00603534">
        <w:t>:2009)</w:t>
      </w:r>
    </w:p>
    <w:p w14:paraId="70F79A8F" w14:textId="77777777" w:rsidR="004D499E" w:rsidRPr="001F0D34" w:rsidRDefault="004D499E" w:rsidP="00DC57F7">
      <w:pPr>
        <w:pStyle w:val="83Kenm"/>
      </w:pPr>
      <w:r w:rsidRPr="001F0D34">
        <w:t>-</w:t>
      </w:r>
      <w:r w:rsidRPr="001F0D34">
        <w:tab/>
        <w:t>Slipweerstand borstelinlage:</w:t>
      </w:r>
      <w:r w:rsidRPr="001F0D34">
        <w:tab/>
        <w:t xml:space="preserve">R13 </w:t>
      </w:r>
      <w:r w:rsidR="00603534">
        <w:t>(</w:t>
      </w:r>
      <w:r w:rsidRPr="001F0D34">
        <w:t>volgens DIN 51130</w:t>
      </w:r>
      <w:r w:rsidR="00603534">
        <w:t>:2009)</w:t>
      </w:r>
    </w:p>
    <w:p w14:paraId="77F42AA2" w14:textId="77777777" w:rsidR="002E5D14" w:rsidRPr="002E5D14" w:rsidRDefault="002E5D14" w:rsidP="002E5D14">
      <w:pPr>
        <w:pStyle w:val="Kop6"/>
      </w:pPr>
      <w:r w:rsidRPr="002E5D14">
        <w:t>.39.</w:t>
      </w:r>
      <w:r w:rsidRPr="002E5D14">
        <w:tab/>
        <w:t>Kenmerken of eigenschappen v/d toebehoren:</w:t>
      </w:r>
    </w:p>
    <w:p w14:paraId="6D1484C8" w14:textId="77777777" w:rsidR="002E5D14" w:rsidRPr="002E5D14" w:rsidRDefault="002E5D14" w:rsidP="002E5D14">
      <w:pPr>
        <w:pStyle w:val="Kop7"/>
      </w:pPr>
      <w:r w:rsidRPr="002E5D14">
        <w:t>.39.10.</w:t>
      </w:r>
      <w:r w:rsidRPr="002E5D14">
        <w:tab/>
        <w:t>Beschrijving:</w:t>
      </w:r>
    </w:p>
    <w:p w14:paraId="4736D747" w14:textId="03276341" w:rsidR="002E5D14" w:rsidRPr="008A7C41" w:rsidRDefault="00A95E25" w:rsidP="002E5D14">
      <w:pPr>
        <w:pStyle w:val="80"/>
        <w:rPr>
          <w:color w:val="000000"/>
          <w:sz w:val="20"/>
          <w:szCs w:val="20"/>
        </w:rPr>
      </w:pPr>
      <w:r w:rsidRPr="001F0D34">
        <w:rPr>
          <w:rStyle w:val="OptieChar"/>
        </w:rPr>
        <w:t>#</w:t>
      </w:r>
      <w:r w:rsidR="002E5D14">
        <w:t>O</w:t>
      </w:r>
      <w:r>
        <w:t>pschrift</w:t>
      </w:r>
      <w:r w:rsidRPr="001F0D34">
        <w:rPr>
          <w:rStyle w:val="OptieChar"/>
        </w:rPr>
        <w:t>#</w:t>
      </w:r>
      <w:r>
        <w:t>L</w:t>
      </w:r>
      <w:r w:rsidR="002E5D14" w:rsidRPr="00C467CD">
        <w:t>ogo</w:t>
      </w:r>
      <w:r w:rsidRPr="001F0D34">
        <w:rPr>
          <w:rStyle w:val="OptieChar"/>
        </w:rPr>
        <w:t>#</w:t>
      </w:r>
      <w:r w:rsidR="002E5D14" w:rsidRPr="00C467CD">
        <w:t xml:space="preserve"> in een R.V.S.-profiel in uw </w:t>
      </w:r>
      <w:r w:rsidR="002E5D14" w:rsidRPr="008A7C41">
        <w:t>entreematsyst</w:t>
      </w:r>
      <w:r w:rsidRPr="008A7C41">
        <w:t>eem. Hoogwaardig, met een laser</w:t>
      </w:r>
      <w:r w:rsidR="002E5D14" w:rsidRPr="008A7C41">
        <w:t xml:space="preserve">gesneden R.V.S.-profiel dat vast in de entreemat geïntegreerd is. </w:t>
      </w:r>
      <w:r w:rsidR="002E5D14" w:rsidRPr="008A7C41">
        <w:rPr>
          <w:color w:val="000000"/>
          <w:sz w:val="20"/>
          <w:szCs w:val="20"/>
        </w:rPr>
        <w:t xml:space="preserve">Een 1 mm dikke laag wordt onder het inschrift bevestigd om het doordrukken van de letters te voorkomen. </w:t>
      </w:r>
    </w:p>
    <w:p w14:paraId="1DEDAAEB" w14:textId="77777777" w:rsidR="00A95E25" w:rsidRDefault="00A95E25" w:rsidP="00DC57F7">
      <w:pPr>
        <w:pStyle w:val="83Kenm"/>
      </w:pPr>
      <w:r>
        <w:t>-</w:t>
      </w:r>
      <w:r>
        <w:tab/>
        <w:t xml:space="preserve">Omschrijving </w:t>
      </w:r>
      <w:r w:rsidRPr="001F0D34">
        <w:rPr>
          <w:rStyle w:val="OptieChar"/>
          <w:lang w:val="nl-BE"/>
        </w:rPr>
        <w:t>#</w:t>
      </w:r>
      <w:r>
        <w:t>opschrift</w:t>
      </w:r>
      <w:r w:rsidRPr="001F0D34">
        <w:rPr>
          <w:rStyle w:val="OptieChar"/>
          <w:lang w:val="nl-BE"/>
        </w:rPr>
        <w:t>#</w:t>
      </w:r>
      <w:proofErr w:type="gramStart"/>
      <w:r>
        <w:t>logo :</w:t>
      </w:r>
      <w:proofErr w:type="gramEnd"/>
      <w:r>
        <w:tab/>
        <w:t>….</w:t>
      </w:r>
    </w:p>
    <w:p w14:paraId="41C2B0F8" w14:textId="77777777" w:rsidR="002E5D14" w:rsidRDefault="002E5D14" w:rsidP="00DC57F7">
      <w:pPr>
        <w:pStyle w:val="83Kenm"/>
      </w:pPr>
      <w:r>
        <w:t>-</w:t>
      </w:r>
      <w:r>
        <w:tab/>
      </w:r>
      <w:r w:rsidRPr="00C467CD">
        <w:t xml:space="preserve">Materiaal: </w:t>
      </w:r>
      <w:r>
        <w:tab/>
      </w:r>
      <w:r w:rsidRPr="00C467CD">
        <w:t xml:space="preserve">R.V.S. (V2A). </w:t>
      </w:r>
    </w:p>
    <w:p w14:paraId="650BEB64" w14:textId="77777777" w:rsidR="002E5D14" w:rsidRDefault="002E5D14" w:rsidP="00DC57F7">
      <w:pPr>
        <w:pStyle w:val="83Kenm"/>
      </w:pPr>
      <w:r>
        <w:t>-</w:t>
      </w:r>
      <w:r>
        <w:tab/>
      </w:r>
      <w:proofErr w:type="gramStart"/>
      <w:r w:rsidRPr="00C467CD">
        <w:t xml:space="preserve">Profielbreedte </w:t>
      </w:r>
      <w:r>
        <w:t>:</w:t>
      </w:r>
      <w:proofErr w:type="gramEnd"/>
      <w:r>
        <w:tab/>
      </w:r>
      <w:r w:rsidRPr="00C467CD">
        <w:t xml:space="preserve">50 mm. </w:t>
      </w:r>
    </w:p>
    <w:p w14:paraId="1552383E" w14:textId="77777777" w:rsidR="002E5D14" w:rsidRDefault="002E5D14" w:rsidP="00DC57F7">
      <w:pPr>
        <w:pStyle w:val="83Kenm"/>
      </w:pPr>
      <w:r>
        <w:t>-</w:t>
      </w:r>
      <w:r>
        <w:tab/>
      </w:r>
      <w:proofErr w:type="gramStart"/>
      <w:r>
        <w:t>M</w:t>
      </w:r>
      <w:r w:rsidRPr="00C467CD">
        <w:t xml:space="preserve">ateriaaldikte </w:t>
      </w:r>
      <w:r>
        <w:t>:</w:t>
      </w:r>
      <w:proofErr w:type="gramEnd"/>
      <w:r>
        <w:tab/>
      </w:r>
      <w:r w:rsidRPr="00C467CD">
        <w:t>ca. 1,5 mm</w:t>
      </w:r>
    </w:p>
    <w:p w14:paraId="0E445EFE" w14:textId="77777777" w:rsidR="00BB28D3" w:rsidRDefault="00BB28D3" w:rsidP="00A20744">
      <w:pPr>
        <w:pStyle w:val="Kop5"/>
        <w:rPr>
          <w:color w:val="0000FF"/>
          <w:lang w:val="nl-BE"/>
        </w:rPr>
      </w:pPr>
    </w:p>
    <w:p w14:paraId="6FFD0026" w14:textId="77777777" w:rsidR="00A20744" w:rsidRPr="001F0D34" w:rsidRDefault="00A20744" w:rsidP="00A20744">
      <w:pPr>
        <w:pStyle w:val="Kop5"/>
        <w:rPr>
          <w:lang w:val="nl-BE"/>
        </w:rPr>
      </w:pPr>
      <w:r w:rsidRPr="001F0D34">
        <w:rPr>
          <w:color w:val="0000FF"/>
          <w:lang w:val="nl-BE"/>
        </w:rPr>
        <w:t>.40.</w:t>
      </w:r>
      <w:r w:rsidRPr="001F0D34">
        <w:rPr>
          <w:lang w:val="nl-BE"/>
        </w:rPr>
        <w:tab/>
        <w:t>UITVOERING</w:t>
      </w:r>
    </w:p>
    <w:p w14:paraId="57FBB5C1" w14:textId="77777777" w:rsidR="00A20744" w:rsidRPr="001F0D34" w:rsidRDefault="00A20744" w:rsidP="00A20744">
      <w:pPr>
        <w:pStyle w:val="Kop6"/>
        <w:rPr>
          <w:lang w:val="nl-BE"/>
        </w:rPr>
      </w:pPr>
      <w:r w:rsidRPr="001F0D34">
        <w:rPr>
          <w:lang w:val="nl-BE"/>
        </w:rPr>
        <w:t>.41.</w:t>
      </w:r>
      <w:r w:rsidRPr="001F0D34">
        <w:rPr>
          <w:lang w:val="nl-BE"/>
        </w:rPr>
        <w:tab/>
        <w:t>Basisreferenties:</w:t>
      </w:r>
    </w:p>
    <w:p w14:paraId="6E788201" w14:textId="77777777" w:rsidR="00D13485" w:rsidRPr="00FB0BCA" w:rsidRDefault="00D13485" w:rsidP="00D13485">
      <w:pPr>
        <w:pStyle w:val="Kop7"/>
        <w:rPr>
          <w:lang w:val="nl-BE"/>
        </w:rPr>
      </w:pPr>
      <w:r w:rsidRPr="00FB0BCA">
        <w:rPr>
          <w:lang w:val="nl-BE"/>
        </w:rPr>
        <w:t>.41.30.</w:t>
      </w:r>
      <w:r w:rsidRPr="00FB0BCA">
        <w:rPr>
          <w:lang w:val="nl-BE"/>
        </w:rPr>
        <w:tab/>
        <w:t>Normen en technische referentiedocumenten:</w:t>
      </w:r>
    </w:p>
    <w:p w14:paraId="202058DA" w14:textId="77777777" w:rsidR="00A20744" w:rsidRPr="001F0D34" w:rsidRDefault="00A20744" w:rsidP="00A20744">
      <w:pPr>
        <w:pStyle w:val="Kop7"/>
        <w:rPr>
          <w:lang w:val="nl-BE"/>
        </w:rPr>
      </w:pPr>
      <w:r w:rsidRPr="001F0D34">
        <w:rPr>
          <w:lang w:val="nl-BE"/>
        </w:rPr>
        <w:t>.41.35.</w:t>
      </w:r>
      <w:r w:rsidRPr="001F0D34">
        <w:rPr>
          <w:lang w:val="nl-BE"/>
        </w:rPr>
        <w:tab/>
        <w:t>TV’s:</w:t>
      </w:r>
    </w:p>
    <w:p w14:paraId="13FD59AC" w14:textId="59E248D6" w:rsidR="00A20744" w:rsidRDefault="00A20744" w:rsidP="00A20744">
      <w:pPr>
        <w:pStyle w:val="80"/>
      </w:pPr>
      <w:r w:rsidRPr="001F0D34">
        <w:t xml:space="preserve">De uitvoering </w:t>
      </w:r>
      <w:r w:rsidR="00FF3FEE">
        <w:t xml:space="preserve">van de harde bevloering </w:t>
      </w:r>
      <w:r w:rsidRPr="001F0D34">
        <w:t>v</w:t>
      </w:r>
      <w:r w:rsidR="007864BB">
        <w:t>oldoet aan de voorschriften van</w:t>
      </w:r>
      <w:r w:rsidR="00E95340">
        <w:t xml:space="preserve"> TV 237, TV 218 en TV 213</w:t>
      </w:r>
    </w:p>
    <w:p w14:paraId="34ABCBC0" w14:textId="77777777" w:rsidR="00A20744" w:rsidRPr="001F0D34" w:rsidRDefault="00A20744" w:rsidP="00A20744">
      <w:pPr>
        <w:pStyle w:val="Kop7"/>
        <w:rPr>
          <w:lang w:val="nl-BE"/>
        </w:rPr>
      </w:pPr>
      <w:r w:rsidRPr="001F0D34">
        <w:rPr>
          <w:lang w:val="nl-BE"/>
        </w:rPr>
        <w:t>.41.38.</w:t>
      </w:r>
      <w:r w:rsidRPr="001F0D34">
        <w:rPr>
          <w:lang w:val="nl-BE"/>
        </w:rPr>
        <w:tab/>
        <w:t>Andere technische documenten:</w:t>
      </w:r>
    </w:p>
    <w:p w14:paraId="3DB46063" w14:textId="77777777" w:rsidR="00A20744" w:rsidRDefault="00A20744" w:rsidP="00A20744">
      <w:pPr>
        <w:pStyle w:val="80"/>
      </w:pPr>
      <w:r w:rsidRPr="001F0D34">
        <w:t>De uitvoering voldoet aan de specifieke richtlijnen vermeld in de technische documentatie en</w:t>
      </w:r>
      <w:r w:rsidR="00343FAF">
        <w:t xml:space="preserve"> de</w:t>
      </w:r>
      <w:r w:rsidRPr="001F0D34">
        <w:t xml:space="preserve"> leginstructie</w:t>
      </w:r>
      <w:r w:rsidR="00343FAF">
        <w:t>s</w:t>
      </w:r>
      <w:r w:rsidRPr="001F0D34">
        <w:t xml:space="preserve"> van de fabrikant.</w:t>
      </w:r>
    </w:p>
    <w:p w14:paraId="4BE2956C" w14:textId="77777777" w:rsidR="003E7712" w:rsidRPr="001F0D34" w:rsidRDefault="003E7712" w:rsidP="00A20744">
      <w:pPr>
        <w:pStyle w:val="80"/>
      </w:pPr>
    </w:p>
    <w:p w14:paraId="4E8B39CF" w14:textId="77777777" w:rsidR="003E7712" w:rsidRPr="001F0D34" w:rsidRDefault="003E7712" w:rsidP="003E7712">
      <w:pPr>
        <w:pStyle w:val="Kop5"/>
        <w:rPr>
          <w:lang w:val="nl-BE"/>
        </w:rPr>
      </w:pPr>
      <w:bookmarkStart w:id="16" w:name="_Toc263774916"/>
      <w:bookmarkStart w:id="17" w:name="_Toc263775046"/>
      <w:bookmarkStart w:id="18" w:name="_Toc333326794"/>
      <w:bookmarkStart w:id="19" w:name="_Toc333326814"/>
      <w:bookmarkStart w:id="20" w:name="_Toc363206069"/>
      <w:bookmarkStart w:id="21" w:name="_Toc363456154"/>
      <w:bookmarkStart w:id="22" w:name="_Toc113417039"/>
      <w:bookmarkStart w:id="23" w:name="_Toc275939236"/>
      <w:bookmarkStart w:id="24" w:name="_Toc275939286"/>
      <w:r w:rsidRPr="001F0D34">
        <w:rPr>
          <w:color w:val="0000FF"/>
          <w:lang w:val="nl-BE"/>
        </w:rPr>
        <w:t>.60.</w:t>
      </w:r>
      <w:r w:rsidRPr="001F0D34">
        <w:rPr>
          <w:lang w:val="nl-BE"/>
        </w:rPr>
        <w:tab/>
        <w:t>CONTROLE- EN KEURINGSASPECTEN</w:t>
      </w:r>
    </w:p>
    <w:p w14:paraId="4E35916A" w14:textId="77777777" w:rsidR="003E7712" w:rsidRPr="001F0D34" w:rsidRDefault="003E7712" w:rsidP="003E7712">
      <w:pPr>
        <w:pStyle w:val="Kop6"/>
        <w:rPr>
          <w:lang w:val="nl-BE"/>
        </w:rPr>
      </w:pPr>
      <w:r w:rsidRPr="001F0D34">
        <w:rPr>
          <w:lang w:val="nl-BE"/>
        </w:rPr>
        <w:t>.61.</w:t>
      </w:r>
      <w:r w:rsidRPr="001F0D34">
        <w:rPr>
          <w:lang w:val="nl-BE"/>
        </w:rPr>
        <w:tab/>
        <w:t>Voor levering:</w:t>
      </w:r>
    </w:p>
    <w:p w14:paraId="781879D4" w14:textId="77777777" w:rsidR="003E7712" w:rsidRDefault="003E7712" w:rsidP="003E7712">
      <w:pPr>
        <w:pStyle w:val="Kop7"/>
        <w:rPr>
          <w:lang w:val="nl-BE"/>
        </w:rPr>
      </w:pPr>
      <w:r w:rsidRPr="001F0D34">
        <w:rPr>
          <w:lang w:val="nl-BE"/>
        </w:rPr>
        <w:t>.61.10.</w:t>
      </w:r>
      <w:r w:rsidRPr="001F0D34">
        <w:rPr>
          <w:lang w:val="nl-BE"/>
        </w:rPr>
        <w:tab/>
        <w:t>Voor te leggen documenten:</w:t>
      </w:r>
    </w:p>
    <w:p w14:paraId="5E06B08D" w14:textId="77777777" w:rsidR="003E7712" w:rsidRDefault="003E7712" w:rsidP="003E7712">
      <w:pPr>
        <w:pStyle w:val="80"/>
        <w:rPr>
          <w:shd w:val="clear" w:color="auto" w:fill="FFFFFF"/>
        </w:rPr>
      </w:pPr>
      <w:r w:rsidRPr="009C0DEC">
        <w:rPr>
          <w:shd w:val="clear" w:color="auto" w:fill="FFFFFF"/>
        </w:rPr>
        <w:t xml:space="preserve">LEED-certificaten of BREAM-certificaten van de </w:t>
      </w:r>
      <w:r w:rsidR="00D60C02" w:rsidRPr="009C0DEC">
        <w:rPr>
          <w:shd w:val="clear" w:color="auto" w:fill="FFFFFF"/>
        </w:rPr>
        <w:t>fabrik</w:t>
      </w:r>
      <w:r w:rsidRPr="009C0DEC">
        <w:rPr>
          <w:shd w:val="clear" w:color="auto" w:fill="FFFFFF"/>
        </w:rPr>
        <w:t>ant.</w:t>
      </w:r>
    </w:p>
    <w:p w14:paraId="622FC990" w14:textId="77777777" w:rsidR="00E95340" w:rsidRPr="00C50A63" w:rsidRDefault="00217CB8" w:rsidP="00E95340">
      <w:pPr>
        <w:pStyle w:val="Ligne"/>
        <w:rPr>
          <w:lang w:val="fr-BE"/>
        </w:rPr>
      </w:pPr>
      <w:r>
        <w:rPr>
          <w:noProof/>
          <w:lang w:val="fr-BE"/>
        </w:rPr>
        <w:pict w14:anchorId="5E54880E">
          <v:rect id="_x0000_i1034" alt="" style="width:453.6pt;height:.05pt;mso-width-percent:0;mso-height-percent:0;mso-width-percent:0;mso-height-percent:0" o:hralign="center" o:hrstd="t" o:hr="t" fillcolor="#aca899" stroked="f">
            <v:imagedata r:id="rId12" o:title=""/>
          </v:rect>
        </w:pict>
      </w:r>
    </w:p>
    <w:p w14:paraId="47873395" w14:textId="77777777" w:rsidR="009757FF" w:rsidRPr="00D17314" w:rsidRDefault="009757FF" w:rsidP="009757FF">
      <w:pPr>
        <w:pStyle w:val="Kop3"/>
      </w:pPr>
      <w:r w:rsidRPr="00D17314">
        <w:t xml:space="preserve">Mogelijke variante toepassingen of suggesties vanwege de firma </w:t>
      </w:r>
      <w:bookmarkEnd w:id="16"/>
      <w:bookmarkEnd w:id="17"/>
      <w:bookmarkEnd w:id="18"/>
      <w:bookmarkEnd w:id="19"/>
      <w:bookmarkEnd w:id="20"/>
      <w:bookmarkEnd w:id="21"/>
      <w:r>
        <w:t>EMCO</w:t>
      </w:r>
    </w:p>
    <w:p w14:paraId="28D2B6C5" w14:textId="77777777" w:rsidR="009757FF" w:rsidRDefault="009757FF" w:rsidP="008B2236">
      <w:pPr>
        <w:pStyle w:val="Lijn"/>
      </w:pPr>
      <w:r>
        <w:t>Emco biedt nu ook de mogelijkheid om podotactiele geleiding  te voorzien in schoonloopzones. Dit podotactiele geleidingssysteem kan worden geïntegreerd in schoonloopzones zone 1 en zone 2.</w:t>
      </w:r>
      <w:r w:rsidR="008B2236">
        <w:t xml:space="preserve"> </w:t>
      </w:r>
      <w:r>
        <w:t>Hieronder vindt u de tekstvariant voor het voorschrijven hiervan:</w:t>
      </w:r>
    </w:p>
    <w:p w14:paraId="36877DAC" w14:textId="77777777" w:rsidR="00E95340" w:rsidRPr="00C50A63" w:rsidRDefault="00217CB8" w:rsidP="00E95340">
      <w:pPr>
        <w:pStyle w:val="Ligne"/>
        <w:rPr>
          <w:lang w:val="fr-BE"/>
        </w:rPr>
      </w:pPr>
      <w:bookmarkStart w:id="25" w:name="_Toc275939226"/>
      <w:bookmarkStart w:id="26" w:name="_Toc275939261"/>
      <w:r>
        <w:rPr>
          <w:noProof/>
          <w:lang w:val="fr-BE"/>
        </w:rPr>
        <w:pict w14:anchorId="06ECFDCA">
          <v:rect id="_x0000_i1033" alt="" style="width:453.6pt;height:.05pt;mso-width-percent:0;mso-height-percent:0;mso-width-percent:0;mso-height-percent:0" o:hralign="center" o:hrstd="t" o:hr="t" fillcolor="#aca899" stroked="f">
            <v:imagedata r:id="rId12" o:title=""/>
          </v:rect>
        </w:pict>
      </w:r>
    </w:p>
    <w:p w14:paraId="4DB71D41" w14:textId="77777777" w:rsidR="009757FF" w:rsidRPr="001F0D34" w:rsidRDefault="009757FF" w:rsidP="009757FF">
      <w:pPr>
        <w:pStyle w:val="Kop3"/>
        <w:rPr>
          <w:lang w:val="nl-BE"/>
        </w:rPr>
      </w:pPr>
      <w:r w:rsidRPr="001F0D34">
        <w:rPr>
          <w:color w:val="0000FF"/>
          <w:lang w:val="nl-BE"/>
        </w:rPr>
        <w:t>86.</w:t>
      </w:r>
      <w:r>
        <w:rPr>
          <w:color w:val="0000FF"/>
          <w:lang w:val="nl-BE"/>
        </w:rPr>
        <w:t>A2</w:t>
      </w:r>
      <w:r w:rsidRPr="001F0D34">
        <w:rPr>
          <w:color w:val="0000FF"/>
          <w:lang w:val="nl-BE"/>
        </w:rPr>
        <w:t>.</w:t>
      </w:r>
      <w:r>
        <w:rPr>
          <w:color w:val="0000FF"/>
          <w:lang w:val="nl-BE"/>
        </w:rPr>
        <w:t>12</w:t>
      </w:r>
      <w:r w:rsidRPr="001F0D34">
        <w:rPr>
          <w:color w:val="0000FF"/>
          <w:lang w:val="nl-BE"/>
        </w:rPr>
        <w:t>.</w:t>
      </w:r>
      <w:r w:rsidRPr="001F0D34">
        <w:rPr>
          <w:rFonts w:cs="Arial"/>
          <w:b w:val="0"/>
          <w:color w:val="000000"/>
          <w:lang w:val="nl-BE"/>
        </w:rPr>
        <w:t>¦</w:t>
      </w:r>
      <w:r>
        <w:rPr>
          <w:b w:val="0"/>
          <w:color w:val="0000FF"/>
          <w:lang w:val="nl-BE"/>
        </w:rPr>
        <w:t>8--</w:t>
      </w:r>
      <w:r w:rsidRPr="001F0D34">
        <w:rPr>
          <w:b w:val="0"/>
          <w:color w:val="008000"/>
          <w:lang w:val="nl-BE"/>
        </w:rPr>
        <w:t>.</w:t>
      </w:r>
      <w:r w:rsidRPr="001F0D34">
        <w:rPr>
          <w:lang w:val="nl-BE"/>
        </w:rPr>
        <w:tab/>
      </w:r>
      <w:r>
        <w:rPr>
          <w:lang w:val="nl-BE"/>
        </w:rPr>
        <w:t>S</w:t>
      </w:r>
      <w:r w:rsidRPr="001F0D34">
        <w:rPr>
          <w:lang w:val="nl-BE"/>
        </w:rPr>
        <w:t xml:space="preserve">choonloopzones, entreematten / </w:t>
      </w:r>
      <w:r w:rsidRPr="003F1E41">
        <w:rPr>
          <w:lang w:val="nl-BE"/>
        </w:rPr>
        <w:t>met geleideroutes voor slechtzienden, podotactiele tegels</w:t>
      </w:r>
      <w:r w:rsidRPr="001F0D34">
        <w:rPr>
          <w:rStyle w:val="Referentie"/>
          <w:lang w:val="nl-BE"/>
        </w:rPr>
        <w:t xml:space="preserve">  EMCO</w:t>
      </w:r>
      <w:bookmarkEnd w:id="25"/>
      <w:bookmarkEnd w:id="26"/>
    </w:p>
    <w:p w14:paraId="04EA2494" w14:textId="77777777" w:rsidR="009757FF" w:rsidRPr="001F0D34" w:rsidRDefault="009757FF" w:rsidP="009757FF">
      <w:pPr>
        <w:pStyle w:val="SfbCode"/>
      </w:pPr>
      <w:r w:rsidRPr="001F0D34">
        <w:t xml:space="preserve">(43) </w:t>
      </w:r>
      <w:r>
        <w:t>Xa</w:t>
      </w:r>
    </w:p>
    <w:p w14:paraId="56762F1F" w14:textId="77777777" w:rsidR="00E95340" w:rsidRPr="00C50A63" w:rsidRDefault="00217CB8" w:rsidP="00E95340">
      <w:pPr>
        <w:pStyle w:val="Ligne"/>
        <w:rPr>
          <w:lang w:val="fr-BE"/>
        </w:rPr>
      </w:pPr>
      <w:bookmarkStart w:id="27" w:name="_Toc275939228"/>
      <w:r>
        <w:rPr>
          <w:noProof/>
          <w:lang w:val="fr-BE"/>
        </w:rPr>
        <w:pict w14:anchorId="0EFA9A6C">
          <v:rect id="_x0000_i1032" alt="" style="width:453.6pt;height:.05pt;mso-width-percent:0;mso-height-percent:0;mso-width-percent:0;mso-height-percent:0" o:hralign="center" o:hrstd="t" o:hr="t" fillcolor="#aca899" stroked="f">
            <v:imagedata r:id="rId12" o:title=""/>
          </v:rect>
        </w:pict>
      </w:r>
    </w:p>
    <w:p w14:paraId="5F364BBD" w14:textId="77777777" w:rsidR="009757FF" w:rsidRDefault="009757FF" w:rsidP="009757FF">
      <w:pPr>
        <w:pStyle w:val="Merk2"/>
      </w:pPr>
      <w:r w:rsidRPr="001F0D34">
        <w:rPr>
          <w:rStyle w:val="Merk1Char"/>
        </w:rPr>
        <w:t>Emco</w:t>
      </w:r>
      <w:r w:rsidRPr="001F0D34">
        <w:t xml:space="preserve"> </w:t>
      </w:r>
      <w:r>
        <w:t>-</w:t>
      </w:r>
      <w:r w:rsidRPr="001F0D34">
        <w:t xml:space="preserve"> Entreematten geschikt voor de verwijdering en de opvang van fijn vuil</w:t>
      </w:r>
      <w:bookmarkEnd w:id="27"/>
      <w:r>
        <w:t>, podotactiele toepassing</w:t>
      </w:r>
    </w:p>
    <w:p w14:paraId="7DB430D5" w14:textId="77777777" w:rsidR="00E95340" w:rsidRPr="00C50A63" w:rsidRDefault="00217CB8" w:rsidP="00E95340">
      <w:pPr>
        <w:pStyle w:val="Ligne"/>
        <w:rPr>
          <w:lang w:val="fr-BE"/>
        </w:rPr>
      </w:pPr>
      <w:r>
        <w:rPr>
          <w:noProof/>
          <w:lang w:val="fr-BE"/>
        </w:rPr>
        <w:pict w14:anchorId="04C24D33">
          <v:rect id="_x0000_i1031" alt="" style="width:453.6pt;height:.05pt;mso-width-percent:0;mso-height-percent:0;mso-width-percent:0;mso-height-percent:0" o:hralign="center" o:hrstd="t" o:hr="t" fillcolor="#aca899" stroked="f">
            <v:imagedata r:id="rId12" o:title=""/>
          </v:rect>
        </w:pict>
      </w:r>
    </w:p>
    <w:p w14:paraId="7CD43FF5" w14:textId="77777777" w:rsidR="009757FF" w:rsidRPr="001F0D34" w:rsidRDefault="009757FF" w:rsidP="009757FF">
      <w:pPr>
        <w:pStyle w:val="Kop5"/>
        <w:rPr>
          <w:lang w:val="nl-BE"/>
        </w:rPr>
      </w:pPr>
      <w:r w:rsidRPr="001F0D34">
        <w:rPr>
          <w:color w:val="0000FF"/>
          <w:lang w:val="nl-BE"/>
        </w:rPr>
        <w:t>.30.</w:t>
      </w:r>
      <w:r w:rsidRPr="001F0D34">
        <w:rPr>
          <w:lang w:val="nl-BE"/>
        </w:rPr>
        <w:tab/>
        <w:t>MATERIALEN</w:t>
      </w:r>
    </w:p>
    <w:p w14:paraId="75A6896B" w14:textId="77777777" w:rsidR="009757FF" w:rsidRPr="001F0D34" w:rsidRDefault="009757FF" w:rsidP="009757FF">
      <w:pPr>
        <w:pStyle w:val="Kop6"/>
        <w:rPr>
          <w:lang w:val="nl-BE"/>
        </w:rPr>
      </w:pPr>
      <w:r w:rsidRPr="001F0D34">
        <w:rPr>
          <w:lang w:val="nl-BE"/>
        </w:rPr>
        <w:t>.31.</w:t>
      </w:r>
      <w:r w:rsidRPr="001F0D34">
        <w:rPr>
          <w:lang w:val="nl-BE"/>
        </w:rPr>
        <w:tab/>
        <w:t>Secundaire kenmerken of eigenschappen v/h. systeem:</w:t>
      </w:r>
    </w:p>
    <w:p w14:paraId="10F2D1F9" w14:textId="77777777" w:rsidR="009757FF" w:rsidRPr="001F0D34" w:rsidRDefault="009757FF" w:rsidP="009757FF">
      <w:pPr>
        <w:pStyle w:val="Kop7"/>
        <w:rPr>
          <w:lang w:val="nl-BE"/>
        </w:rPr>
      </w:pPr>
      <w:r w:rsidRPr="001F0D34">
        <w:rPr>
          <w:lang w:val="nl-BE"/>
        </w:rPr>
        <w:t>.31.10.</w:t>
      </w:r>
      <w:r w:rsidRPr="001F0D34">
        <w:rPr>
          <w:lang w:val="nl-BE"/>
        </w:rPr>
        <w:tab/>
      </w:r>
      <w:r>
        <w:rPr>
          <w:lang w:val="nl-BE"/>
        </w:rPr>
        <w:t>Systeemb</w:t>
      </w:r>
      <w:r w:rsidRPr="001F0D34">
        <w:rPr>
          <w:lang w:val="nl-BE"/>
        </w:rPr>
        <w:t>eschrijving:</w:t>
      </w:r>
    </w:p>
    <w:p w14:paraId="4E6DF9EC" w14:textId="6D58C02D" w:rsidR="009757FF" w:rsidRDefault="009757FF" w:rsidP="009757FF">
      <w:pPr>
        <w:pStyle w:val="80"/>
      </w:pPr>
      <w:r>
        <w:t xml:space="preserve">Het emco geleidingssysteem voor visueel beperkten is bij aanraking waarneembaar (tactiel) en komt in hoog-contrasterende </w:t>
      </w:r>
      <w:r w:rsidRPr="00B227F2">
        <w:t>kleuren, met profielhoogte 22 mm</w:t>
      </w:r>
      <w:r>
        <w:t xml:space="preserve"> en profielen die zowel transversaal als longitudinaal in de richting van het verkeer</w:t>
      </w:r>
      <w:r w:rsidRPr="00A57024">
        <w:t xml:space="preserve"> </w:t>
      </w:r>
      <w:r>
        <w:t>lopen, zodat blinden en slechtzienden deuren, trappen, liften, …  vinden. Het verschaft ook oriëntatie in grotere gebieden.</w:t>
      </w:r>
    </w:p>
    <w:p w14:paraId="6C19C2F9" w14:textId="77777777" w:rsidR="009757FF" w:rsidRDefault="009757FF" w:rsidP="009757FF">
      <w:pPr>
        <w:pStyle w:val="80"/>
      </w:pPr>
      <w:r>
        <w:lastRenderedPageBreak/>
        <w:t xml:space="preserve">Het geleidingssysteem vestigt ook de aandacht op obstakels en mogelijke gevaren. Het vloerbegeleidingsysteem kan ook de oriëntatie vergemakkelijken voor mensen zonder visuele beperking. </w:t>
      </w:r>
    </w:p>
    <w:p w14:paraId="3359CE68" w14:textId="36704CB9" w:rsidR="009757FF" w:rsidRDefault="009757FF" w:rsidP="009757FF">
      <w:pPr>
        <w:pStyle w:val="80"/>
      </w:pPr>
      <w:r w:rsidRPr="00004B6F">
        <w:t>In optie geleverd met grondoppervlakte indicatoren: een geribbelde afwerklaag (</w:t>
      </w:r>
      <w:r w:rsidR="00121B25" w:rsidRPr="00004B6F">
        <w:t>RVS</w:t>
      </w:r>
      <w:r w:rsidRPr="00004B6F">
        <w:t>).</w:t>
      </w:r>
    </w:p>
    <w:p w14:paraId="175040AE" w14:textId="77777777" w:rsidR="009757FF" w:rsidRPr="001F0D34" w:rsidRDefault="009757FF" w:rsidP="009757FF">
      <w:pPr>
        <w:pStyle w:val="Kop7"/>
        <w:rPr>
          <w:lang w:val="nl-BE"/>
        </w:rPr>
      </w:pPr>
      <w:r w:rsidRPr="001F0D34">
        <w:rPr>
          <w:lang w:val="nl-BE"/>
        </w:rPr>
        <w:t>.31.20.</w:t>
      </w:r>
      <w:r w:rsidRPr="001F0D34">
        <w:rPr>
          <w:lang w:val="nl-BE"/>
        </w:rPr>
        <w:tab/>
        <w:t>Basiskenmerken:</w:t>
      </w:r>
    </w:p>
    <w:p w14:paraId="7CCDFEF7" w14:textId="77777777" w:rsidR="009757FF" w:rsidRPr="001F0D34" w:rsidRDefault="009757FF" w:rsidP="009757FF">
      <w:pPr>
        <w:pStyle w:val="Kop8"/>
        <w:rPr>
          <w:rStyle w:val="MerkChar"/>
          <w:iCs w:val="0"/>
          <w:lang w:val="nl-BE"/>
        </w:rPr>
      </w:pPr>
      <w:r w:rsidRPr="001F0D34">
        <w:rPr>
          <w:rStyle w:val="MerkChar"/>
          <w:lang w:val="nl-BE"/>
        </w:rPr>
        <w:t>#.31.21.</w:t>
      </w:r>
      <w:r w:rsidRPr="001F0D34">
        <w:rPr>
          <w:rStyle w:val="MerkChar"/>
          <w:lang w:val="nl-BE"/>
        </w:rPr>
        <w:tab/>
        <w:t>[Emco Benelux]</w:t>
      </w:r>
    </w:p>
    <w:p w14:paraId="05BB4CEF" w14:textId="77777777" w:rsidR="009757FF" w:rsidRPr="001F0D34" w:rsidRDefault="009757FF" w:rsidP="00DC57F7">
      <w:pPr>
        <w:pStyle w:val="83Kenm"/>
      </w:pPr>
      <w:r w:rsidRPr="001F0D34">
        <w:rPr>
          <w:rStyle w:val="MerkChar"/>
          <w:lang w:val="nl-BE"/>
        </w:rPr>
        <w:t>-</w:t>
      </w:r>
      <w:r w:rsidRPr="001F0D34">
        <w:rPr>
          <w:rStyle w:val="MerkChar"/>
          <w:lang w:val="nl-BE"/>
        </w:rPr>
        <w:tab/>
        <w:t>Fabrikant:</w:t>
      </w:r>
      <w:r w:rsidRPr="001F0D34">
        <w:rPr>
          <w:rStyle w:val="MerkChar"/>
          <w:lang w:val="nl-BE"/>
        </w:rPr>
        <w:tab/>
        <w:t>Emco Benelux</w:t>
      </w:r>
    </w:p>
    <w:p w14:paraId="7D832265" w14:textId="77777777" w:rsidR="009757FF" w:rsidRPr="001F0D34" w:rsidRDefault="009757FF" w:rsidP="00DC57F7">
      <w:pPr>
        <w:pStyle w:val="83Kenm"/>
        <w:rPr>
          <w:rStyle w:val="MerkChar"/>
          <w:lang w:val="nl-BE"/>
        </w:rPr>
      </w:pPr>
      <w:r w:rsidRPr="001F0D34">
        <w:rPr>
          <w:rStyle w:val="MerkChar"/>
          <w:lang w:val="nl-BE"/>
        </w:rPr>
        <w:t>-</w:t>
      </w:r>
      <w:r w:rsidRPr="001F0D34">
        <w:rPr>
          <w:rStyle w:val="MerkChar"/>
          <w:lang w:val="nl-BE"/>
        </w:rPr>
        <w:tab/>
        <w:t>Handelsmerk:</w:t>
      </w:r>
      <w:r w:rsidRPr="001F0D34">
        <w:rPr>
          <w:rStyle w:val="MerkChar"/>
          <w:lang w:val="nl-BE"/>
        </w:rPr>
        <w:tab/>
      </w:r>
      <w:r w:rsidRPr="001F0D34">
        <w:rPr>
          <w:rStyle w:val="OptieChar"/>
        </w:rPr>
        <w:t>#</w:t>
      </w:r>
      <w:r w:rsidR="009C0DEC">
        <w:rPr>
          <w:rStyle w:val="MerkChar"/>
          <w:lang w:val="nl-BE"/>
        </w:rPr>
        <w:t>Spinsafe</w:t>
      </w:r>
    </w:p>
    <w:p w14:paraId="2ACB7806" w14:textId="77777777" w:rsidR="009757FF" w:rsidRPr="001F0D34" w:rsidRDefault="009757FF" w:rsidP="009757FF">
      <w:pPr>
        <w:pStyle w:val="Kop7"/>
        <w:rPr>
          <w:lang w:val="nl-BE"/>
        </w:rPr>
      </w:pPr>
      <w:r w:rsidRPr="001F0D34">
        <w:rPr>
          <w:lang w:val="nl-BE"/>
        </w:rPr>
        <w:t>.31.40.</w:t>
      </w:r>
      <w:r w:rsidRPr="001F0D34">
        <w:rPr>
          <w:lang w:val="nl-BE"/>
        </w:rPr>
        <w:tab/>
        <w:t>Beschrijvende kenmerken:</w:t>
      </w:r>
    </w:p>
    <w:p w14:paraId="5AC8576B" w14:textId="77777777" w:rsidR="009757FF" w:rsidRPr="001F0D34" w:rsidRDefault="009757FF" w:rsidP="009757FF">
      <w:pPr>
        <w:pStyle w:val="Kop8"/>
        <w:rPr>
          <w:lang w:val="nl-BE"/>
        </w:rPr>
      </w:pPr>
      <w:r w:rsidRPr="001F0D34">
        <w:rPr>
          <w:lang w:val="nl-BE"/>
        </w:rPr>
        <w:t>.31.41.</w:t>
      </w:r>
      <w:r w:rsidRPr="001F0D34">
        <w:rPr>
          <w:lang w:val="nl-BE"/>
        </w:rPr>
        <w:tab/>
      </w:r>
      <w:r>
        <w:rPr>
          <w:lang w:val="nl-BE"/>
        </w:rPr>
        <w:t>Geleiding</w:t>
      </w:r>
      <w:r w:rsidRPr="001F0D34">
        <w:rPr>
          <w:lang w:val="nl-BE"/>
        </w:rPr>
        <w:t>systeem:</w:t>
      </w:r>
    </w:p>
    <w:p w14:paraId="52CE8A86" w14:textId="77777777" w:rsidR="009757FF" w:rsidRPr="00D06638" w:rsidRDefault="009757FF" w:rsidP="00D06638">
      <w:pPr>
        <w:pStyle w:val="80"/>
      </w:pPr>
      <w:r>
        <w:t>Het geleidingsysteem</w:t>
      </w:r>
      <w:r w:rsidRPr="001F0D34">
        <w:t xml:space="preserve"> wordt samengesteld uit aluminium</w:t>
      </w:r>
      <w:r>
        <w:t xml:space="preserve"> </w:t>
      </w:r>
      <w:r w:rsidRPr="001F0D34">
        <w:t xml:space="preserve">draagprofielen met </w:t>
      </w:r>
      <w:r w:rsidR="00512B86">
        <w:rPr>
          <w:rStyle w:val="OptieChar"/>
          <w:color w:val="000000"/>
        </w:rPr>
        <w:t>r</w:t>
      </w:r>
      <w:r w:rsidRPr="00C03F44">
        <w:rPr>
          <w:rStyle w:val="OptieChar"/>
          <w:color w:val="000000"/>
        </w:rPr>
        <w:t xml:space="preserve">ubberstroken. </w:t>
      </w:r>
    </w:p>
    <w:p w14:paraId="58A50AAC" w14:textId="77777777" w:rsidR="009757FF" w:rsidRPr="001F0D34" w:rsidRDefault="00512B86" w:rsidP="00512B86">
      <w:pPr>
        <w:pStyle w:val="81"/>
        <w:rPr>
          <w:rStyle w:val="OptieChar"/>
        </w:rPr>
      </w:pPr>
      <w:r w:rsidRPr="00D06638">
        <w:rPr>
          <w:rStyle w:val="OptieChar"/>
          <w:color w:val="000000"/>
        </w:rPr>
        <w:t>-</w:t>
      </w:r>
      <w:r w:rsidRPr="00D06638">
        <w:rPr>
          <w:rStyle w:val="OptieChar"/>
          <w:color w:val="000000"/>
        </w:rPr>
        <w:tab/>
      </w:r>
      <w:r w:rsidR="009757FF" w:rsidRPr="00C03F44">
        <w:rPr>
          <w:color w:val="000000"/>
        </w:rPr>
        <w:t>De draagprofielen worden onderling verbonden door</w:t>
      </w:r>
      <w:r w:rsidR="009C0DEC" w:rsidRPr="00C03F44">
        <w:rPr>
          <w:color w:val="000000"/>
        </w:rPr>
        <w:t xml:space="preserve"> een</w:t>
      </w:r>
      <w:r w:rsidR="009757FF" w:rsidRPr="00C03F44">
        <w:rPr>
          <w:rStyle w:val="OptieChar"/>
          <w:color w:val="000000"/>
        </w:rPr>
        <w:t xml:space="preserve"> met kunststof ommantelde, verzinkte staalkabel.</w:t>
      </w:r>
    </w:p>
    <w:p w14:paraId="4E975A13" w14:textId="77777777" w:rsidR="009757FF" w:rsidRPr="001F0D34" w:rsidRDefault="008640A1" w:rsidP="00D06638">
      <w:pPr>
        <w:pStyle w:val="81"/>
      </w:pPr>
      <w:r>
        <w:t>-</w:t>
      </w:r>
      <w:r w:rsidR="009757FF">
        <w:tab/>
      </w:r>
      <w:r w:rsidR="009757FF" w:rsidRPr="001F0D34">
        <w:t>Staafafstand: afstandhouder van rubber, afstand tussen de profielen:</w:t>
      </w:r>
      <w:r>
        <w:t xml:space="preserve"> 5</w:t>
      </w:r>
      <w:r w:rsidR="009757FF">
        <w:t> mm</w:t>
      </w:r>
      <w:r w:rsidR="009757FF" w:rsidRPr="001F0D34">
        <w:t>.</w:t>
      </w:r>
    </w:p>
    <w:p w14:paraId="1F6772D5" w14:textId="77777777" w:rsidR="009757FF" w:rsidRPr="00D85791" w:rsidRDefault="008640A1" w:rsidP="00D06638">
      <w:pPr>
        <w:pStyle w:val="81"/>
      </w:pPr>
      <w:r>
        <w:t>-</w:t>
      </w:r>
      <w:r w:rsidR="009757FF">
        <w:tab/>
      </w:r>
      <w:r w:rsidR="009757FF" w:rsidRPr="001F0D34">
        <w:t xml:space="preserve">Inbouwraam </w:t>
      </w:r>
      <w:r w:rsidR="009757FF" w:rsidRPr="001F0D34">
        <w:rPr>
          <w:rStyle w:val="MerkChar"/>
        </w:rPr>
        <w:t>type 500</w:t>
      </w:r>
      <w:r w:rsidR="009757FF">
        <w:rPr>
          <w:rStyle w:val="MerkChar"/>
        </w:rPr>
        <w:t xml:space="preserve"> </w:t>
      </w:r>
      <w:r w:rsidR="009757FF" w:rsidRPr="001F0D34">
        <w:t xml:space="preserve">met hoekprofielen in verstek gezaagd en voorzien van de nodige </w:t>
      </w:r>
      <w:r w:rsidR="009757FF" w:rsidRPr="001F0D34">
        <w:rPr>
          <w:rStyle w:val="OptieChar"/>
        </w:rPr>
        <w:t>#inox</w:t>
      </w:r>
      <w:r w:rsidR="009757FF">
        <w:rPr>
          <w:rStyle w:val="OptieChar"/>
        </w:rPr>
        <w:t xml:space="preserve"> </w:t>
      </w:r>
      <w:r w:rsidR="009757FF" w:rsidRPr="001F0D34">
        <w:rPr>
          <w:rStyle w:val="OptieChar"/>
        </w:rPr>
        <w:t>#</w:t>
      </w:r>
      <w:r w:rsidR="009757FF" w:rsidRPr="001F0D34">
        <w:t>inmetselankers.</w:t>
      </w:r>
    </w:p>
    <w:p w14:paraId="5EAD0661" w14:textId="77777777" w:rsidR="009757FF" w:rsidRPr="001F0D34" w:rsidRDefault="009757FF" w:rsidP="009757FF">
      <w:pPr>
        <w:pStyle w:val="Kop7"/>
        <w:rPr>
          <w:lang w:val="nl-BE"/>
        </w:rPr>
      </w:pPr>
      <w:r w:rsidRPr="001F0D34">
        <w:rPr>
          <w:lang w:val="nl-BE"/>
        </w:rPr>
        <w:t>.31.50.</w:t>
      </w:r>
      <w:r w:rsidRPr="001F0D34">
        <w:rPr>
          <w:lang w:val="nl-BE"/>
        </w:rPr>
        <w:tab/>
        <w:t>Prestatiekenmerken:</w:t>
      </w:r>
    </w:p>
    <w:p w14:paraId="2EDAAF80" w14:textId="77777777" w:rsidR="009757FF" w:rsidRPr="00FB0BCA" w:rsidRDefault="009757FF" w:rsidP="009757FF">
      <w:pPr>
        <w:pStyle w:val="Kop8"/>
        <w:rPr>
          <w:lang w:val="nl-BE"/>
        </w:rPr>
      </w:pPr>
      <w:r w:rsidRPr="00FB0BCA">
        <w:rPr>
          <w:lang w:val="nl-BE"/>
        </w:rPr>
        <w:t>.31.51.</w:t>
      </w:r>
      <w:r w:rsidRPr="00FB0BCA">
        <w:rPr>
          <w:lang w:val="nl-BE"/>
        </w:rPr>
        <w:tab/>
        <w:t>ER1 Mechanische weerstand en stabiliteit:</w:t>
      </w:r>
    </w:p>
    <w:p w14:paraId="168B896F" w14:textId="3B78D268" w:rsidR="009757FF" w:rsidRPr="00641B86" w:rsidRDefault="009757FF" w:rsidP="00DC57F7">
      <w:pPr>
        <w:pStyle w:val="83Kenm"/>
        <w:rPr>
          <w:rStyle w:val="OptieChar"/>
          <w:lang w:val="nl-BE"/>
        </w:rPr>
      </w:pPr>
      <w:r w:rsidRPr="00641B86">
        <w:t>-</w:t>
      </w:r>
      <w:r w:rsidRPr="00641B86">
        <w:tab/>
        <w:t>Gebruiksclassificatie:</w:t>
      </w:r>
      <w:r w:rsidRPr="00641B86">
        <w:tab/>
      </w:r>
      <w:r w:rsidRPr="00641B86">
        <w:rPr>
          <w:rStyle w:val="OptieChar"/>
          <w:lang w:val="nl-BE"/>
        </w:rPr>
        <w:t xml:space="preserve">#zwaar (250 &lt; passages/dag &lt; 2000) </w:t>
      </w:r>
      <w:r w:rsidRPr="00641B86">
        <w:rPr>
          <w:rStyle w:val="OptieChar"/>
          <w:lang w:val="nl-BE"/>
        </w:rPr>
        <w:br/>
        <w:t xml:space="preserve">#extreem (2000 &lt; passages/dag &lt; 5000) </w:t>
      </w:r>
    </w:p>
    <w:p w14:paraId="02242931" w14:textId="3AA92FF5" w:rsidR="009757FF" w:rsidRDefault="009757FF" w:rsidP="00DC57F7">
      <w:pPr>
        <w:pStyle w:val="83Kenm"/>
        <w:rPr>
          <w:rStyle w:val="OptieChar"/>
          <w:lang w:val="nl-BE"/>
        </w:rPr>
      </w:pPr>
      <w:r w:rsidRPr="00641B86">
        <w:t>-</w:t>
      </w:r>
      <w:r w:rsidRPr="00641B86">
        <w:tab/>
        <w:t>Berijdbaarheid - beloopbaarheid:</w:t>
      </w:r>
      <w:r w:rsidRPr="00641B86">
        <w:rPr>
          <w:rStyle w:val="OptieChar"/>
          <w:lang w:val="nl-BE"/>
        </w:rPr>
        <w:t xml:space="preserve"> </w:t>
      </w:r>
      <w:r w:rsidRPr="00641B86">
        <w:rPr>
          <w:rStyle w:val="OptieChar"/>
          <w:lang w:val="nl-BE"/>
        </w:rPr>
        <w:tab/>
        <w:t xml:space="preserve">#winkelwagentjes - rolstoelen  </w:t>
      </w:r>
      <w:r w:rsidRPr="00641B86">
        <w:rPr>
          <w:rStyle w:val="OptieChar"/>
          <w:lang w:val="nl-BE"/>
        </w:rPr>
        <w:br/>
        <w:t>#transportkarretjes</w:t>
      </w:r>
      <w:r w:rsidRPr="001F0D34">
        <w:rPr>
          <w:rStyle w:val="OptieChar"/>
          <w:lang w:val="nl-BE"/>
        </w:rPr>
        <w:t xml:space="preserve"> </w:t>
      </w:r>
      <w:r>
        <w:rPr>
          <w:rStyle w:val="OptieChar"/>
          <w:lang w:val="nl-BE"/>
        </w:rPr>
        <w:t xml:space="preserve"> </w:t>
      </w:r>
    </w:p>
    <w:p w14:paraId="404CE350" w14:textId="17DB8E41" w:rsidR="009757FF" w:rsidRPr="001F0D34" w:rsidRDefault="009757FF" w:rsidP="00DC57F7">
      <w:pPr>
        <w:pStyle w:val="83Kenm"/>
      </w:pPr>
      <w:r>
        <w:t>-</w:t>
      </w:r>
      <w:r>
        <w:tab/>
        <w:t>Belasting:</w:t>
      </w:r>
      <w:r>
        <w:tab/>
        <w:t>&gt;</w:t>
      </w:r>
      <w:r w:rsidR="003F11F6">
        <w:t xml:space="preserve">3400 </w:t>
      </w:r>
      <w:r>
        <w:t>kg/100 cm²</w:t>
      </w:r>
    </w:p>
    <w:p w14:paraId="60B95BD7" w14:textId="77777777" w:rsidR="009757FF" w:rsidRPr="001F0D34" w:rsidRDefault="009757FF" w:rsidP="009757FF">
      <w:pPr>
        <w:pStyle w:val="Kop6"/>
        <w:rPr>
          <w:lang w:val="nl-BE"/>
        </w:rPr>
      </w:pPr>
      <w:r w:rsidRPr="001F0D34">
        <w:rPr>
          <w:lang w:val="nl-BE"/>
        </w:rPr>
        <w:t>.32.</w:t>
      </w:r>
      <w:r w:rsidRPr="001F0D34">
        <w:rPr>
          <w:lang w:val="nl-BE"/>
        </w:rPr>
        <w:tab/>
        <w:t>Kenmerken of eigenschappen v/d. componenten:</w:t>
      </w:r>
    </w:p>
    <w:p w14:paraId="4205278A" w14:textId="77777777" w:rsidR="009757FF" w:rsidRPr="00603534" w:rsidRDefault="009757FF" w:rsidP="009757FF">
      <w:pPr>
        <w:pStyle w:val="Kop7"/>
      </w:pPr>
      <w:r w:rsidRPr="00603534">
        <w:t>.3</w:t>
      </w:r>
      <w:r>
        <w:t>2</w:t>
      </w:r>
      <w:r w:rsidRPr="00603534">
        <w:t>.20.</w:t>
      </w:r>
      <w:r w:rsidRPr="00603534">
        <w:tab/>
        <w:t>Basiskenmerken:</w:t>
      </w:r>
    </w:p>
    <w:p w14:paraId="5ACAAA34" w14:textId="77777777" w:rsidR="009757FF" w:rsidRPr="00FB0BCA" w:rsidRDefault="009757FF" w:rsidP="009757FF">
      <w:pPr>
        <w:pStyle w:val="Kop8"/>
        <w:rPr>
          <w:lang w:val="nl-BE"/>
        </w:rPr>
      </w:pPr>
      <w:r w:rsidRPr="00FB0BCA">
        <w:rPr>
          <w:rStyle w:val="OptieChar"/>
          <w:lang w:val="nl-BE"/>
        </w:rPr>
        <w:t>#</w:t>
      </w:r>
      <w:r w:rsidRPr="00FB0BCA">
        <w:rPr>
          <w:lang w:val="nl-BE"/>
        </w:rPr>
        <w:t>.3</w:t>
      </w:r>
      <w:r>
        <w:rPr>
          <w:lang w:val="nl-BE"/>
        </w:rPr>
        <w:t>2</w:t>
      </w:r>
      <w:r w:rsidRPr="00FB0BCA">
        <w:rPr>
          <w:lang w:val="nl-BE"/>
        </w:rPr>
        <w:t>.22.</w:t>
      </w:r>
      <w:r w:rsidRPr="00FB0BCA">
        <w:rPr>
          <w:lang w:val="nl-BE"/>
        </w:rPr>
        <w:tab/>
      </w:r>
      <w:r w:rsidRPr="00FB0BCA">
        <w:rPr>
          <w:color w:val="808080"/>
          <w:lang w:val="nl-BE"/>
        </w:rPr>
        <w:t>[neutraal]</w:t>
      </w:r>
    </w:p>
    <w:p w14:paraId="2BF07B43" w14:textId="77777777" w:rsidR="009757FF" w:rsidRPr="00FB0BCA" w:rsidRDefault="009757FF" w:rsidP="009757FF">
      <w:pPr>
        <w:pStyle w:val="Kop9"/>
        <w:rPr>
          <w:lang w:val="nl-BE"/>
        </w:rPr>
      </w:pPr>
      <w:r w:rsidRPr="00FB0BCA">
        <w:rPr>
          <w:lang w:val="nl-BE"/>
        </w:rPr>
        <w:t>.3</w:t>
      </w:r>
      <w:r>
        <w:rPr>
          <w:lang w:val="nl-BE"/>
        </w:rPr>
        <w:t>2</w:t>
      </w:r>
      <w:r w:rsidRPr="00FB0BCA">
        <w:rPr>
          <w:lang w:val="nl-BE"/>
        </w:rPr>
        <w:t>.22.10.</w:t>
      </w:r>
      <w:r w:rsidRPr="00FB0BCA">
        <w:rPr>
          <w:lang w:val="nl-BE"/>
        </w:rPr>
        <w:tab/>
        <w:t>Hoofdmaterialen:</w:t>
      </w:r>
    </w:p>
    <w:p w14:paraId="43B5822C" w14:textId="77777777" w:rsidR="009757FF" w:rsidRPr="009757FF" w:rsidRDefault="009757FF" w:rsidP="00DC57F7">
      <w:pPr>
        <w:pStyle w:val="83Kenm"/>
        <w:rPr>
          <w:rStyle w:val="MerkChar"/>
          <w:lang w:val="nl-BE"/>
        </w:rPr>
      </w:pPr>
      <w:r w:rsidRPr="009757FF">
        <w:t>-</w:t>
      </w:r>
      <w:r w:rsidRPr="009757FF">
        <w:tab/>
        <w:t>Raamprofiel:</w:t>
      </w:r>
      <w:r w:rsidRPr="009757FF">
        <w:tab/>
      </w:r>
      <w:r w:rsidRPr="009757FF">
        <w:rPr>
          <w:rStyle w:val="OptieChar"/>
          <w:lang w:val="nl-BE"/>
        </w:rPr>
        <w:t xml:space="preserve">#aluminium </w:t>
      </w:r>
      <w:r w:rsidRPr="009757FF">
        <w:rPr>
          <w:rStyle w:val="OptieChar"/>
          <w:lang w:val="nl-BE"/>
        </w:rPr>
        <w:br/>
        <w:t xml:space="preserve">#RVS : nr 1.4404 (V4A) </w:t>
      </w:r>
      <w:r w:rsidRPr="009757FF">
        <w:rPr>
          <w:rStyle w:val="OptieChar"/>
          <w:lang w:val="nl-BE"/>
        </w:rPr>
        <w:br/>
        <w:t xml:space="preserve">#messing </w:t>
      </w:r>
    </w:p>
    <w:p w14:paraId="254F9ABE" w14:textId="77777777" w:rsidR="009757FF" w:rsidRPr="00FB0BCA" w:rsidRDefault="009757FF" w:rsidP="009757FF">
      <w:pPr>
        <w:pStyle w:val="Kop7"/>
        <w:rPr>
          <w:lang w:val="nl-BE"/>
        </w:rPr>
      </w:pPr>
      <w:r w:rsidRPr="009C0DEC">
        <w:rPr>
          <w:lang w:val="nl-BE"/>
        </w:rPr>
        <w:t>.32.40.</w:t>
      </w:r>
      <w:r w:rsidRPr="009C0DEC">
        <w:rPr>
          <w:lang w:val="nl-BE"/>
        </w:rPr>
        <w:tab/>
      </w:r>
      <w:r w:rsidRPr="00FB0BCA">
        <w:rPr>
          <w:lang w:val="nl-BE"/>
        </w:rPr>
        <w:t>Beschrijvende kenmerken:</w:t>
      </w:r>
    </w:p>
    <w:p w14:paraId="79F02CCF" w14:textId="77777777" w:rsidR="009757FF" w:rsidRPr="001F0D34" w:rsidRDefault="009757FF" w:rsidP="009757FF">
      <w:pPr>
        <w:pStyle w:val="Kop8"/>
        <w:rPr>
          <w:lang w:val="nl-BE"/>
        </w:rPr>
      </w:pPr>
      <w:r w:rsidRPr="001F0D34">
        <w:rPr>
          <w:lang w:val="nl-BE"/>
        </w:rPr>
        <w:t>.32.</w:t>
      </w:r>
      <w:r>
        <w:rPr>
          <w:lang w:val="nl-BE"/>
        </w:rPr>
        <w:t>4</w:t>
      </w:r>
      <w:r w:rsidRPr="001F0D34">
        <w:rPr>
          <w:lang w:val="nl-BE"/>
        </w:rPr>
        <w:t>2.</w:t>
      </w:r>
      <w:r w:rsidRPr="001F0D34">
        <w:rPr>
          <w:lang w:val="nl-BE"/>
        </w:rPr>
        <w:tab/>
        <w:t>Maateigenschappen:</w:t>
      </w:r>
    </w:p>
    <w:p w14:paraId="0DF3ED79" w14:textId="77777777" w:rsidR="009757FF" w:rsidRPr="0088468C" w:rsidRDefault="009757FF" w:rsidP="00DC57F7">
      <w:pPr>
        <w:pStyle w:val="83Kenm"/>
      </w:pPr>
      <w:r w:rsidRPr="0088468C">
        <w:t>-</w:t>
      </w:r>
      <w:r w:rsidRPr="0088468C">
        <w:tab/>
        <w:t>Raamhoogte:</w:t>
      </w:r>
      <w:r w:rsidRPr="0088468C">
        <w:tab/>
        <w:t>25 mm</w:t>
      </w:r>
    </w:p>
    <w:p w14:paraId="61EA0090" w14:textId="77777777" w:rsidR="009757FF" w:rsidRPr="001F0D34" w:rsidRDefault="009757FF" w:rsidP="00DC57F7">
      <w:pPr>
        <w:pStyle w:val="83Kenm"/>
      </w:pPr>
      <w:r w:rsidRPr="001F0D34">
        <w:t>-</w:t>
      </w:r>
      <w:r w:rsidRPr="001F0D34">
        <w:tab/>
        <w:t>Profieldikte:</w:t>
      </w:r>
      <w:r w:rsidRPr="001F0D34">
        <w:tab/>
      </w:r>
      <w:r w:rsidRPr="00C03F44">
        <w:rPr>
          <w:rStyle w:val="OptieChar"/>
          <w:color w:val="000000"/>
          <w:lang w:val="nl-BE"/>
        </w:rPr>
        <w:t>2,5 mm</w:t>
      </w:r>
      <w:r w:rsidRPr="001F0D34">
        <w:rPr>
          <w:rStyle w:val="OptieChar"/>
          <w:lang w:val="nl-BE"/>
        </w:rPr>
        <w:t xml:space="preserve"> </w:t>
      </w:r>
      <w:r>
        <w:rPr>
          <w:rStyle w:val="MerkChar"/>
        </w:rPr>
        <w:t>[</w:t>
      </w:r>
      <w:r w:rsidR="008640A1">
        <w:rPr>
          <w:rStyle w:val="MerkChar"/>
        </w:rPr>
        <w:t>Spinsafe</w:t>
      </w:r>
      <w:r w:rsidRPr="001F0D34">
        <w:rPr>
          <w:rStyle w:val="MerkChar"/>
          <w:lang w:val="nl-BE"/>
        </w:rPr>
        <w:t>]</w:t>
      </w:r>
    </w:p>
    <w:p w14:paraId="69248AB2" w14:textId="77777777" w:rsidR="009757FF" w:rsidRPr="001F0D34" w:rsidRDefault="009757FF" w:rsidP="009757FF">
      <w:pPr>
        <w:pStyle w:val="Kop8"/>
        <w:rPr>
          <w:lang w:val="nl-BE"/>
        </w:rPr>
      </w:pPr>
      <w:r w:rsidRPr="001F0D34">
        <w:rPr>
          <w:lang w:val="nl-BE"/>
        </w:rPr>
        <w:t>.32.24.</w:t>
      </w:r>
      <w:r w:rsidRPr="001F0D34">
        <w:rPr>
          <w:lang w:val="nl-BE"/>
        </w:rPr>
        <w:tab/>
        <w:t>Waarneming, uitzicht:</w:t>
      </w:r>
    </w:p>
    <w:p w14:paraId="39E9CE91" w14:textId="03CF87E6" w:rsidR="009757FF" w:rsidRPr="001F0D34" w:rsidRDefault="009757FF" w:rsidP="00DC57F7">
      <w:pPr>
        <w:pStyle w:val="83Kenm"/>
      </w:pPr>
      <w:r w:rsidRPr="001F0D34">
        <w:t>-</w:t>
      </w:r>
      <w:r w:rsidRPr="001F0D34">
        <w:tab/>
        <w:t>Profielkleur:</w:t>
      </w:r>
      <w:r w:rsidRPr="001F0D34">
        <w:tab/>
      </w:r>
      <w:r w:rsidR="00E90587" w:rsidRPr="00BA15D6">
        <w:rPr>
          <w:rStyle w:val="OptieChar"/>
          <w:lang w:val="nl-BE"/>
        </w:rPr>
        <w:t xml:space="preserve">#zwart geanodiseerd </w:t>
      </w:r>
      <w:r w:rsidRPr="00BA15D6">
        <w:rPr>
          <w:rStyle w:val="OptieChar"/>
          <w:lang w:val="nl-BE"/>
        </w:rPr>
        <w:t>#naturel geanodiseerd</w:t>
      </w:r>
    </w:p>
    <w:p w14:paraId="59A66CD6" w14:textId="77777777" w:rsidR="009757FF" w:rsidRPr="001F0D34" w:rsidRDefault="009757FF" w:rsidP="00DC57F7">
      <w:pPr>
        <w:pStyle w:val="83Kenm"/>
      </w:pPr>
      <w:r w:rsidRPr="001F0D34">
        <w:t>-</w:t>
      </w:r>
      <w:r w:rsidRPr="001F0D34">
        <w:tab/>
      </w:r>
      <w:r w:rsidR="008640A1">
        <w:t>Kleur  r</w:t>
      </w:r>
      <w:r w:rsidRPr="001F0D34">
        <w:t>ubberinlage:</w:t>
      </w:r>
      <w:r w:rsidRPr="001F0D34">
        <w:tab/>
        <w:t>zwart</w:t>
      </w:r>
    </w:p>
    <w:p w14:paraId="5C5C8F35" w14:textId="77777777" w:rsidR="00E95340" w:rsidRPr="00C50A63" w:rsidRDefault="00217CB8" w:rsidP="00E95340">
      <w:pPr>
        <w:pStyle w:val="Ligne"/>
        <w:rPr>
          <w:lang w:val="fr-BE"/>
        </w:rPr>
      </w:pPr>
      <w:r>
        <w:rPr>
          <w:noProof/>
          <w:lang w:val="fr-BE"/>
        </w:rPr>
        <w:pict w14:anchorId="65EEC9C8">
          <v:rect id="_x0000_i1030" alt="" style="width:453.6pt;height:.05pt;mso-width-percent:0;mso-height-percent:0;mso-width-percent:0;mso-height-percent:0" o:hralign="center" o:hrstd="t" o:hr="t" fillcolor="#aca899" stroked="f">
            <v:imagedata r:id="rId12" o:title=""/>
          </v:rect>
        </w:pict>
      </w:r>
    </w:p>
    <w:p w14:paraId="44F27416" w14:textId="77777777" w:rsidR="00A20744" w:rsidRPr="00BA17F7" w:rsidRDefault="0057124B" w:rsidP="00621308">
      <w:pPr>
        <w:pStyle w:val="Kop1"/>
        <w:rPr>
          <w:lang w:val="nl-BE"/>
        </w:rPr>
      </w:pPr>
      <w:r w:rsidRPr="00BA17F7">
        <w:rPr>
          <w:lang w:val="nl-BE"/>
        </w:rPr>
        <w:t>Emco</w:t>
      </w:r>
      <w:r w:rsidR="00A20744" w:rsidRPr="00BA17F7">
        <w:rPr>
          <w:lang w:val="nl-BE"/>
        </w:rPr>
        <w:t>-posten voor de meetstaat</w:t>
      </w:r>
      <w:bookmarkEnd w:id="22"/>
      <w:bookmarkEnd w:id="23"/>
      <w:bookmarkEnd w:id="24"/>
    </w:p>
    <w:p w14:paraId="50E4A7A3" w14:textId="77777777" w:rsidR="00E95340" w:rsidRPr="00C50A63" w:rsidRDefault="00217CB8" w:rsidP="00E95340">
      <w:pPr>
        <w:pStyle w:val="Ligne"/>
        <w:rPr>
          <w:lang w:val="fr-BE"/>
        </w:rPr>
      </w:pPr>
      <w:r>
        <w:rPr>
          <w:noProof/>
          <w:lang w:val="fr-BE"/>
        </w:rPr>
        <w:pict w14:anchorId="6EFFFA12">
          <v:rect id="_x0000_i1029" alt="" style="width:453.6pt;height:.05pt;mso-width-percent:0;mso-height-percent:0;mso-width-percent:0;mso-height-percent:0" o:hralign="center" o:hrstd="t" o:hr="t" fillcolor="#aca899" stroked="f">
            <v:imagedata r:id="rId12" o:title=""/>
          </v:rect>
        </w:pict>
      </w:r>
    </w:p>
    <w:p w14:paraId="59CDE4F9" w14:textId="77777777" w:rsidR="005C7844" w:rsidRPr="001F0D34" w:rsidRDefault="005C7844" w:rsidP="005C7844">
      <w:pPr>
        <w:pStyle w:val="Merk2"/>
      </w:pPr>
      <w:r w:rsidRPr="001F0D34">
        <w:rPr>
          <w:rStyle w:val="Merk1Char"/>
        </w:rPr>
        <w:t>Emco</w:t>
      </w:r>
      <w:r w:rsidRPr="001F0D34">
        <w:t xml:space="preserve"> </w:t>
      </w:r>
      <w:r>
        <w:t>-</w:t>
      </w:r>
      <w:r w:rsidRPr="001F0D34">
        <w:t xml:space="preserve"> Entreematten geschikt voor de verwijdering en de opvang van grof vuil in buitentoepassing zone</w:t>
      </w:r>
      <w:r>
        <w:t> </w:t>
      </w:r>
      <w:r w:rsidRPr="001F0D34">
        <w:t>1</w:t>
      </w:r>
    </w:p>
    <w:p w14:paraId="4AD612D3" w14:textId="77777777" w:rsidR="005C7844" w:rsidRPr="001F0D34" w:rsidRDefault="005C7844" w:rsidP="005C7844">
      <w:pPr>
        <w:pStyle w:val="Kop4"/>
        <w:rPr>
          <w:lang w:val="nl-BE"/>
        </w:rPr>
      </w:pPr>
      <w:r w:rsidRPr="001F0D34">
        <w:rPr>
          <w:rStyle w:val="OptieChar"/>
          <w:lang w:val="nl-BE"/>
        </w:rPr>
        <w:t>#</w:t>
      </w:r>
      <w:r w:rsidRPr="001F0D34">
        <w:rPr>
          <w:lang w:val="nl-BE"/>
        </w:rPr>
        <w:t>P1</w:t>
      </w:r>
      <w:r w:rsidRPr="001F0D34">
        <w:rPr>
          <w:lang w:val="nl-BE"/>
        </w:rPr>
        <w:tab/>
      </w:r>
      <w:r w:rsidRPr="001F0D34">
        <w:rPr>
          <w:snapToGrid w:val="0"/>
          <w:lang w:val="nl-BE"/>
        </w:rPr>
        <w:t>Entreemat</w:t>
      </w:r>
      <w:r w:rsidRPr="00712076">
        <w:rPr>
          <w:rStyle w:val="MerkChar"/>
        </w:rPr>
        <w:t xml:space="preserve"> -</w:t>
      </w:r>
      <w:r w:rsidRPr="001F0D34">
        <w:rPr>
          <w:snapToGrid w:val="0"/>
          <w:lang w:val="nl-BE"/>
        </w:rPr>
        <w:t xml:space="preserve"> </w:t>
      </w:r>
      <w:r w:rsidRPr="001F0D34">
        <w:rPr>
          <w:rStyle w:val="MerkChar"/>
          <w:lang w:val="nl-BE"/>
        </w:rPr>
        <w:t>Diplomaat</w:t>
      </w:r>
      <w:r w:rsidRPr="001F0D34">
        <w:rPr>
          <w:snapToGrid w:val="0"/>
          <w:lang w:val="nl-BE"/>
        </w:rPr>
        <w:t xml:space="preserve"> [inbouwhoogte] [materiaaldikte] [inlage]</w:t>
      </w:r>
      <w:r w:rsidRPr="001F0D34">
        <w:rPr>
          <w:rStyle w:val="MeetChar"/>
          <w:lang w:val="nl-BE"/>
        </w:rPr>
        <w:tab/>
        <w:t>VH</w:t>
      </w:r>
      <w:r w:rsidRPr="001F0D34">
        <w:rPr>
          <w:rStyle w:val="MeetChar"/>
          <w:lang w:val="nl-BE"/>
        </w:rPr>
        <w:tab/>
        <w:t>[m²]</w:t>
      </w:r>
    </w:p>
    <w:p w14:paraId="119D17D9" w14:textId="77777777" w:rsidR="005C7844" w:rsidRPr="001F0D34" w:rsidRDefault="005C7844" w:rsidP="005C7844">
      <w:pPr>
        <w:pStyle w:val="Kop4"/>
        <w:rPr>
          <w:lang w:val="nl-BE"/>
        </w:rPr>
      </w:pPr>
      <w:r w:rsidRPr="001F0D34">
        <w:rPr>
          <w:rStyle w:val="OptieChar"/>
          <w:lang w:val="nl-BE"/>
        </w:rPr>
        <w:t>#</w:t>
      </w:r>
      <w:r w:rsidRPr="001F0D34">
        <w:rPr>
          <w:lang w:val="nl-BE"/>
        </w:rPr>
        <w:t>P1</w:t>
      </w:r>
      <w:r w:rsidRPr="001F0D34">
        <w:rPr>
          <w:lang w:val="nl-BE"/>
        </w:rPr>
        <w:tab/>
      </w:r>
      <w:r w:rsidRPr="001F0D34">
        <w:rPr>
          <w:snapToGrid w:val="0"/>
          <w:lang w:val="nl-BE"/>
        </w:rPr>
        <w:t>Entreemat</w:t>
      </w:r>
      <w:r w:rsidRPr="00712076">
        <w:rPr>
          <w:rStyle w:val="MerkChar"/>
        </w:rPr>
        <w:t xml:space="preserve"> - </w:t>
      </w:r>
      <w:proofErr w:type="spellStart"/>
      <w:r w:rsidRPr="00712076">
        <w:rPr>
          <w:rStyle w:val="MerkChar"/>
        </w:rPr>
        <w:t>Marschall</w:t>
      </w:r>
      <w:proofErr w:type="spellEnd"/>
      <w:r w:rsidRPr="001F0D34">
        <w:rPr>
          <w:snapToGrid w:val="0"/>
          <w:lang w:val="nl-BE"/>
        </w:rPr>
        <w:t xml:space="preserve"> [inbouwhoogte] [materiaaldikte] [inlage]</w:t>
      </w:r>
      <w:r w:rsidRPr="001F0D34">
        <w:rPr>
          <w:rStyle w:val="MeetChar"/>
          <w:lang w:val="nl-BE"/>
        </w:rPr>
        <w:tab/>
        <w:t>VH</w:t>
      </w:r>
      <w:r w:rsidRPr="001F0D34">
        <w:rPr>
          <w:rStyle w:val="MeetChar"/>
          <w:lang w:val="nl-BE"/>
        </w:rPr>
        <w:tab/>
        <w:t>[m²]</w:t>
      </w:r>
    </w:p>
    <w:p w14:paraId="52A8A896" w14:textId="77777777" w:rsidR="005C7844" w:rsidRPr="00D85791" w:rsidRDefault="005C7844" w:rsidP="005C7844">
      <w:pPr>
        <w:pStyle w:val="Kop4"/>
      </w:pPr>
      <w:r w:rsidRPr="001F0D34">
        <w:rPr>
          <w:rStyle w:val="OptieChar"/>
          <w:lang w:val="nl-BE"/>
        </w:rPr>
        <w:t>#</w:t>
      </w:r>
      <w:r w:rsidRPr="001F0D34">
        <w:rPr>
          <w:lang w:val="nl-BE"/>
        </w:rPr>
        <w:t>P2</w:t>
      </w:r>
      <w:r w:rsidRPr="001F0D34">
        <w:rPr>
          <w:lang w:val="nl-BE"/>
        </w:rPr>
        <w:tab/>
        <w:t>Inbouwkader [aluminium]</w:t>
      </w:r>
      <w:r>
        <w:rPr>
          <w:lang w:val="nl-BE"/>
        </w:rPr>
        <w:t xml:space="preserve"> </w:t>
      </w:r>
      <w:r w:rsidRPr="001F0D34">
        <w:rPr>
          <w:snapToGrid w:val="0"/>
          <w:lang w:val="nl-BE"/>
        </w:rPr>
        <w:t xml:space="preserve">[messing] </w:t>
      </w:r>
      <w:r w:rsidRPr="001F0D34">
        <w:rPr>
          <w:lang w:val="nl-BE"/>
        </w:rPr>
        <w:t>[</w:t>
      </w:r>
      <w:r>
        <w:rPr>
          <w:lang w:val="nl-BE"/>
        </w:rPr>
        <w:t>RVS</w:t>
      </w:r>
      <w:r w:rsidRPr="001F0D34">
        <w:rPr>
          <w:lang w:val="nl-BE"/>
        </w:rPr>
        <w:t>] [afmetingen]</w:t>
      </w:r>
      <w:r w:rsidRPr="001F0D34">
        <w:rPr>
          <w:rStyle w:val="MeetChar"/>
          <w:lang w:val="nl-BE"/>
        </w:rPr>
        <w:tab/>
        <w:t>PM</w:t>
      </w:r>
      <w:r w:rsidRPr="001F0D34">
        <w:rPr>
          <w:rStyle w:val="MeetChar"/>
          <w:lang w:val="nl-BE"/>
        </w:rPr>
        <w:tab/>
        <w:t>[1]</w:t>
      </w:r>
    </w:p>
    <w:p w14:paraId="2B586AA5" w14:textId="77777777" w:rsidR="005C7844" w:rsidRPr="001F0D34" w:rsidRDefault="005C7844" w:rsidP="005C7844">
      <w:pPr>
        <w:pStyle w:val="Kop4"/>
        <w:rPr>
          <w:lang w:val="nl-BE"/>
        </w:rPr>
      </w:pPr>
      <w:r w:rsidRPr="001F0D34">
        <w:rPr>
          <w:rStyle w:val="OptieChar"/>
          <w:lang w:val="nl-BE"/>
        </w:rPr>
        <w:t>#</w:t>
      </w:r>
      <w:r w:rsidRPr="001F0D34">
        <w:rPr>
          <w:lang w:val="nl-BE"/>
        </w:rPr>
        <w:t>P3</w:t>
      </w:r>
      <w:r w:rsidRPr="001F0D34">
        <w:rPr>
          <w:lang w:val="nl-BE"/>
        </w:rPr>
        <w:tab/>
        <w:t>Rubber inlagen</w:t>
      </w:r>
      <w:r w:rsidRPr="00712076">
        <w:rPr>
          <w:rStyle w:val="MerkChar"/>
        </w:rPr>
        <w:t xml:space="preserve"> </w:t>
      </w:r>
      <w:r w:rsidRPr="001F0D34">
        <w:rPr>
          <w:rStyle w:val="MerkChar"/>
          <w:lang w:val="nl-BE"/>
        </w:rPr>
        <w:t>G</w:t>
      </w:r>
      <w:r w:rsidRPr="001F0D34">
        <w:rPr>
          <w:rStyle w:val="MeetChar"/>
          <w:lang w:val="nl-BE"/>
        </w:rPr>
        <w:tab/>
        <w:t>PM</w:t>
      </w:r>
      <w:r w:rsidRPr="001F0D34">
        <w:rPr>
          <w:rStyle w:val="MeetChar"/>
          <w:lang w:val="nl-BE"/>
        </w:rPr>
        <w:tab/>
        <w:t>[1]</w:t>
      </w:r>
    </w:p>
    <w:p w14:paraId="7A0001D9" w14:textId="0F9A730F" w:rsidR="005C7844" w:rsidRPr="001F0D34" w:rsidRDefault="005C7844" w:rsidP="005C7844">
      <w:pPr>
        <w:pStyle w:val="Kop4"/>
        <w:rPr>
          <w:lang w:val="nl-BE"/>
        </w:rPr>
      </w:pPr>
      <w:r w:rsidRPr="001F0D34">
        <w:rPr>
          <w:rStyle w:val="OptieChar"/>
          <w:lang w:val="nl-BE"/>
        </w:rPr>
        <w:t>#</w:t>
      </w:r>
      <w:r w:rsidRPr="001F0D34">
        <w:rPr>
          <w:lang w:val="nl-BE"/>
        </w:rPr>
        <w:t>P4</w:t>
      </w:r>
      <w:r w:rsidRPr="001F0D34">
        <w:rPr>
          <w:lang w:val="nl-BE"/>
        </w:rPr>
        <w:tab/>
        <w:t>Rubberinlagen met borstelstrip</w:t>
      </w:r>
      <w:r w:rsidRPr="00712076">
        <w:rPr>
          <w:rStyle w:val="MerkChar"/>
        </w:rPr>
        <w:t xml:space="preserve"> </w:t>
      </w:r>
      <w:r w:rsidRPr="001F0D34">
        <w:rPr>
          <w:rStyle w:val="MerkChar"/>
          <w:lang w:val="nl-BE"/>
        </w:rPr>
        <w:t>GB</w:t>
      </w:r>
      <w:r>
        <w:rPr>
          <w:rStyle w:val="MerkChar"/>
          <w:lang w:val="nl-BE"/>
        </w:rPr>
        <w:t xml:space="preserve">, </w:t>
      </w:r>
      <w:r w:rsidRPr="001F0D34">
        <w:rPr>
          <w:lang w:val="nl-BE"/>
        </w:rPr>
        <w:t>met schraapprofiel</w:t>
      </w:r>
      <w:r w:rsidRPr="00712076">
        <w:rPr>
          <w:rStyle w:val="MerkChar"/>
        </w:rPr>
        <w:t xml:space="preserve"> </w:t>
      </w:r>
      <w:r w:rsidRPr="001F0D34">
        <w:rPr>
          <w:rStyle w:val="MerkChar"/>
          <w:lang w:val="nl-BE"/>
        </w:rPr>
        <w:t>GK</w:t>
      </w:r>
      <w:r w:rsidRPr="001F0D34">
        <w:rPr>
          <w:rStyle w:val="MeetChar"/>
          <w:lang w:val="nl-BE"/>
        </w:rPr>
        <w:tab/>
        <w:t>PM</w:t>
      </w:r>
      <w:r w:rsidRPr="001F0D34">
        <w:rPr>
          <w:rStyle w:val="MeetChar"/>
          <w:lang w:val="nl-BE"/>
        </w:rPr>
        <w:tab/>
        <w:t>[1]</w:t>
      </w:r>
    </w:p>
    <w:p w14:paraId="6D53CDBA" w14:textId="77777777" w:rsidR="005C7844" w:rsidRPr="001F0D34" w:rsidRDefault="005C7844" w:rsidP="005C7844">
      <w:pPr>
        <w:pStyle w:val="Kop4"/>
        <w:rPr>
          <w:lang w:val="nl-BE"/>
        </w:rPr>
      </w:pPr>
      <w:r w:rsidRPr="001F0D34">
        <w:rPr>
          <w:rStyle w:val="OptieChar"/>
          <w:lang w:val="nl-BE"/>
        </w:rPr>
        <w:t>#</w:t>
      </w:r>
      <w:r w:rsidRPr="001F0D34">
        <w:rPr>
          <w:lang w:val="nl-BE"/>
        </w:rPr>
        <w:t>P</w:t>
      </w:r>
      <w:r>
        <w:rPr>
          <w:lang w:val="nl-BE"/>
        </w:rPr>
        <w:t>5</w:t>
      </w:r>
      <w:r w:rsidRPr="001F0D34">
        <w:rPr>
          <w:lang w:val="nl-BE"/>
        </w:rPr>
        <w:tab/>
        <w:t>Cassetteborstels</w:t>
      </w:r>
      <w:r w:rsidRPr="00712076">
        <w:rPr>
          <w:rStyle w:val="MerkChar"/>
        </w:rPr>
        <w:t xml:space="preserve"> </w:t>
      </w:r>
      <w:r w:rsidRPr="001F0D34">
        <w:rPr>
          <w:rStyle w:val="MerkChar"/>
          <w:lang w:val="nl-BE"/>
        </w:rPr>
        <w:t>CB</w:t>
      </w:r>
      <w:r w:rsidRPr="001F0D34">
        <w:rPr>
          <w:rStyle w:val="MeetChar"/>
          <w:lang w:val="nl-BE"/>
        </w:rPr>
        <w:tab/>
        <w:t>PM</w:t>
      </w:r>
      <w:r w:rsidRPr="001F0D34">
        <w:rPr>
          <w:rStyle w:val="MeetChar"/>
          <w:lang w:val="nl-BE"/>
        </w:rPr>
        <w:tab/>
        <w:t>[1]</w:t>
      </w:r>
    </w:p>
    <w:p w14:paraId="430847FD" w14:textId="77777777" w:rsidR="008640A1" w:rsidRPr="001F0D34" w:rsidRDefault="008640A1" w:rsidP="008640A1">
      <w:pPr>
        <w:pStyle w:val="Kop4"/>
        <w:rPr>
          <w:rStyle w:val="MeetChar"/>
          <w:lang w:val="nl-BE"/>
        </w:rPr>
      </w:pPr>
      <w:r w:rsidRPr="001F0D34">
        <w:rPr>
          <w:rStyle w:val="OptieChar"/>
          <w:lang w:val="nl-BE"/>
        </w:rPr>
        <w:t>#</w:t>
      </w:r>
      <w:r w:rsidRPr="001F0D34">
        <w:rPr>
          <w:lang w:val="nl-BE"/>
        </w:rPr>
        <w:t>P</w:t>
      </w:r>
      <w:r>
        <w:rPr>
          <w:lang w:val="nl-BE"/>
        </w:rPr>
        <w:t>5</w:t>
      </w:r>
      <w:r w:rsidRPr="001F0D34">
        <w:rPr>
          <w:lang w:val="nl-BE"/>
        </w:rPr>
        <w:tab/>
        <w:t>Extra borstelprofiel</w:t>
      </w:r>
      <w:r w:rsidRPr="001F0D34">
        <w:rPr>
          <w:rStyle w:val="MeetChar"/>
          <w:lang w:val="nl-BE"/>
        </w:rPr>
        <w:tab/>
        <w:t>PM</w:t>
      </w:r>
      <w:r w:rsidRPr="001F0D34">
        <w:rPr>
          <w:rStyle w:val="MeetChar"/>
          <w:lang w:val="nl-BE"/>
        </w:rPr>
        <w:tab/>
        <w:t>[1]</w:t>
      </w:r>
    </w:p>
    <w:p w14:paraId="2FBE92A6" w14:textId="77777777" w:rsidR="005C7844" w:rsidRPr="001F0D34" w:rsidRDefault="005C7844" w:rsidP="005C7844">
      <w:pPr>
        <w:pStyle w:val="Kop4"/>
        <w:rPr>
          <w:rStyle w:val="MeetChar"/>
          <w:lang w:val="nl-BE"/>
        </w:rPr>
      </w:pPr>
      <w:r w:rsidRPr="001F0D34">
        <w:rPr>
          <w:rStyle w:val="OptieChar"/>
          <w:lang w:val="nl-BE"/>
        </w:rPr>
        <w:t>#</w:t>
      </w:r>
      <w:r w:rsidRPr="001F0D34">
        <w:rPr>
          <w:lang w:val="nl-BE"/>
        </w:rPr>
        <w:t>P</w:t>
      </w:r>
      <w:r w:rsidR="008640A1">
        <w:rPr>
          <w:lang w:val="nl-BE"/>
        </w:rPr>
        <w:t>6</w:t>
      </w:r>
      <w:r w:rsidRPr="001F0D34">
        <w:rPr>
          <w:lang w:val="nl-BE"/>
        </w:rPr>
        <w:tab/>
        <w:t xml:space="preserve">Extra </w:t>
      </w:r>
      <w:r w:rsidR="008640A1">
        <w:rPr>
          <w:lang w:val="nl-BE"/>
        </w:rPr>
        <w:t>schraap</w:t>
      </w:r>
      <w:r w:rsidRPr="001F0D34">
        <w:rPr>
          <w:lang w:val="nl-BE"/>
        </w:rPr>
        <w:t>profiel</w:t>
      </w:r>
      <w:r w:rsidRPr="001F0D34">
        <w:rPr>
          <w:rStyle w:val="MeetChar"/>
          <w:lang w:val="nl-BE"/>
        </w:rPr>
        <w:tab/>
        <w:t>PM</w:t>
      </w:r>
      <w:r w:rsidRPr="001F0D34">
        <w:rPr>
          <w:rStyle w:val="MeetChar"/>
          <w:lang w:val="nl-BE"/>
        </w:rPr>
        <w:tab/>
        <w:t>[1]</w:t>
      </w:r>
    </w:p>
    <w:p w14:paraId="3D0CA6B3" w14:textId="77777777" w:rsidR="005C7844" w:rsidRPr="001F0D34" w:rsidRDefault="005C7844" w:rsidP="005C7844">
      <w:pPr>
        <w:pStyle w:val="Kop4"/>
        <w:rPr>
          <w:rStyle w:val="MeetChar"/>
          <w:lang w:val="nl-BE"/>
        </w:rPr>
      </w:pPr>
      <w:r w:rsidRPr="001F0D34">
        <w:rPr>
          <w:rStyle w:val="OptieChar"/>
          <w:lang w:val="nl-BE"/>
        </w:rPr>
        <w:t>#</w:t>
      </w:r>
      <w:r w:rsidRPr="001F0D34">
        <w:rPr>
          <w:lang w:val="nl-BE"/>
        </w:rPr>
        <w:t>P</w:t>
      </w:r>
      <w:r w:rsidR="008640A1">
        <w:rPr>
          <w:lang w:val="nl-BE"/>
        </w:rPr>
        <w:t>7</w:t>
      </w:r>
      <w:r w:rsidRPr="001F0D34">
        <w:rPr>
          <w:lang w:val="nl-BE"/>
        </w:rPr>
        <w:tab/>
      </w:r>
      <w:r>
        <w:rPr>
          <w:lang w:val="nl-BE"/>
        </w:rPr>
        <w:t>Vuilvangbak</w:t>
      </w:r>
      <w:r w:rsidRPr="001F0D34">
        <w:rPr>
          <w:rStyle w:val="MeetChar"/>
          <w:lang w:val="nl-BE"/>
        </w:rPr>
        <w:tab/>
        <w:t>FH</w:t>
      </w:r>
      <w:r w:rsidRPr="001F0D34">
        <w:rPr>
          <w:rStyle w:val="MeetChar"/>
          <w:lang w:val="nl-BE"/>
        </w:rPr>
        <w:tab/>
        <w:t>[st]</w:t>
      </w:r>
    </w:p>
    <w:p w14:paraId="2963E3F1" w14:textId="77777777" w:rsidR="005C7844" w:rsidRPr="001F0D34" w:rsidRDefault="005C7844" w:rsidP="005C7844">
      <w:pPr>
        <w:pStyle w:val="Kop4"/>
        <w:rPr>
          <w:rStyle w:val="MeetChar"/>
          <w:lang w:val="nl-BE"/>
        </w:rPr>
      </w:pPr>
      <w:r w:rsidRPr="001F0D34">
        <w:rPr>
          <w:rStyle w:val="OptieChar"/>
          <w:lang w:val="nl-BE"/>
        </w:rPr>
        <w:lastRenderedPageBreak/>
        <w:t>#</w:t>
      </w:r>
      <w:r w:rsidRPr="001F0D34">
        <w:rPr>
          <w:lang w:val="nl-BE"/>
        </w:rPr>
        <w:t>P</w:t>
      </w:r>
      <w:r w:rsidR="008640A1">
        <w:rPr>
          <w:lang w:val="nl-BE"/>
        </w:rPr>
        <w:t>8</w:t>
      </w:r>
      <w:r w:rsidRPr="001F0D34">
        <w:rPr>
          <w:lang w:val="nl-BE"/>
        </w:rPr>
        <w:tab/>
      </w:r>
      <w:r>
        <w:rPr>
          <w:lang w:val="nl-BE"/>
        </w:rPr>
        <w:t>Afvoerputje voor vuilvangbak</w:t>
      </w:r>
      <w:r w:rsidRPr="001F0D34">
        <w:rPr>
          <w:rStyle w:val="MeetChar"/>
          <w:lang w:val="nl-BE"/>
        </w:rPr>
        <w:tab/>
        <w:t>FH</w:t>
      </w:r>
      <w:r w:rsidRPr="001F0D34">
        <w:rPr>
          <w:rStyle w:val="MeetChar"/>
          <w:lang w:val="nl-BE"/>
        </w:rPr>
        <w:tab/>
        <w:t>[st]</w:t>
      </w:r>
    </w:p>
    <w:p w14:paraId="782C4FE4" w14:textId="77777777" w:rsidR="005C7844" w:rsidRPr="001F0D34" w:rsidRDefault="005C7844" w:rsidP="005C7844">
      <w:pPr>
        <w:pStyle w:val="Kop4"/>
        <w:rPr>
          <w:lang w:val="nl-BE"/>
        </w:rPr>
      </w:pPr>
      <w:r w:rsidRPr="001F0D34">
        <w:rPr>
          <w:rStyle w:val="OptieChar"/>
          <w:lang w:val="nl-BE"/>
        </w:rPr>
        <w:t>#</w:t>
      </w:r>
      <w:r w:rsidRPr="001F0D34">
        <w:rPr>
          <w:lang w:val="nl-BE"/>
        </w:rPr>
        <w:t>P</w:t>
      </w:r>
      <w:r w:rsidR="008640A1">
        <w:rPr>
          <w:lang w:val="nl-BE"/>
        </w:rPr>
        <w:t>9</w:t>
      </w:r>
      <w:r w:rsidRPr="001F0D34">
        <w:rPr>
          <w:lang w:val="nl-BE"/>
        </w:rPr>
        <w:tab/>
        <w:t>Meerprijs voor uitsparingen</w:t>
      </w:r>
      <w:r w:rsidRPr="001F0D34">
        <w:rPr>
          <w:rStyle w:val="MeetChar"/>
          <w:lang w:val="nl-BE"/>
        </w:rPr>
        <w:tab/>
        <w:t>FH</w:t>
      </w:r>
      <w:r w:rsidRPr="001F0D34">
        <w:rPr>
          <w:rStyle w:val="MeetChar"/>
          <w:lang w:val="nl-BE"/>
        </w:rPr>
        <w:tab/>
        <w:t>[st]</w:t>
      </w:r>
    </w:p>
    <w:p w14:paraId="5701D8A2" w14:textId="77777777" w:rsidR="005C7844" w:rsidRPr="001F0D34" w:rsidRDefault="005C7844" w:rsidP="005C7844">
      <w:pPr>
        <w:pStyle w:val="Kop4"/>
        <w:rPr>
          <w:lang w:val="nl-BE"/>
        </w:rPr>
      </w:pPr>
      <w:r w:rsidRPr="001F0D34">
        <w:rPr>
          <w:rStyle w:val="OptieChar"/>
          <w:lang w:val="nl-BE"/>
        </w:rPr>
        <w:t>#</w:t>
      </w:r>
      <w:r w:rsidRPr="001F0D34">
        <w:rPr>
          <w:lang w:val="nl-BE"/>
        </w:rPr>
        <w:t>P</w:t>
      </w:r>
      <w:r w:rsidR="008640A1">
        <w:rPr>
          <w:lang w:val="nl-BE"/>
        </w:rPr>
        <w:t>10</w:t>
      </w:r>
      <w:r w:rsidRPr="001F0D34">
        <w:rPr>
          <w:lang w:val="nl-BE"/>
        </w:rPr>
        <w:tab/>
        <w:t>Meerprijs voor rondingen</w:t>
      </w:r>
      <w:r w:rsidRPr="001F0D34">
        <w:rPr>
          <w:rStyle w:val="MeetChar"/>
          <w:lang w:val="nl-BE"/>
        </w:rPr>
        <w:tab/>
        <w:t>PM</w:t>
      </w:r>
      <w:r w:rsidRPr="001F0D34">
        <w:rPr>
          <w:rStyle w:val="MeetChar"/>
          <w:lang w:val="nl-BE"/>
        </w:rPr>
        <w:tab/>
        <w:t>[</w:t>
      </w:r>
      <w:r>
        <w:rPr>
          <w:rStyle w:val="MeetChar"/>
          <w:lang w:val="nl-BE"/>
        </w:rPr>
        <w:t>1</w:t>
      </w:r>
      <w:r w:rsidRPr="001F0D34">
        <w:rPr>
          <w:rStyle w:val="MeetChar"/>
          <w:lang w:val="nl-BE"/>
        </w:rPr>
        <w:t>]</w:t>
      </w:r>
    </w:p>
    <w:p w14:paraId="7CE0B3F6" w14:textId="77777777" w:rsidR="005C7844" w:rsidRDefault="005C7844" w:rsidP="005C7844">
      <w:pPr>
        <w:pStyle w:val="Kop4"/>
        <w:rPr>
          <w:rStyle w:val="MeetChar"/>
          <w:lang w:val="nl-BE"/>
        </w:rPr>
      </w:pPr>
      <w:r w:rsidRPr="001F0D34">
        <w:rPr>
          <w:rStyle w:val="OptieChar"/>
          <w:lang w:val="nl-BE"/>
        </w:rPr>
        <w:t>#</w:t>
      </w:r>
      <w:r w:rsidRPr="001F0D34">
        <w:rPr>
          <w:lang w:val="nl-BE"/>
        </w:rPr>
        <w:t>P1</w:t>
      </w:r>
      <w:r w:rsidR="008640A1">
        <w:rPr>
          <w:lang w:val="nl-BE"/>
        </w:rPr>
        <w:t>1</w:t>
      </w:r>
      <w:r w:rsidRPr="001F0D34">
        <w:rPr>
          <w:lang w:val="nl-BE"/>
        </w:rPr>
        <w:tab/>
        <w:t>Meerprijs voor afschuiningen</w:t>
      </w:r>
      <w:r w:rsidRPr="001F0D34">
        <w:rPr>
          <w:rStyle w:val="MeetChar"/>
          <w:lang w:val="nl-BE"/>
        </w:rPr>
        <w:tab/>
        <w:t>PM</w:t>
      </w:r>
      <w:r w:rsidRPr="001F0D34">
        <w:rPr>
          <w:rStyle w:val="MeetChar"/>
          <w:lang w:val="nl-BE"/>
        </w:rPr>
        <w:tab/>
        <w:t>[</w:t>
      </w:r>
      <w:r>
        <w:rPr>
          <w:rStyle w:val="MeetChar"/>
          <w:lang w:val="nl-BE"/>
        </w:rPr>
        <w:t>1</w:t>
      </w:r>
      <w:r w:rsidRPr="001F0D34">
        <w:rPr>
          <w:rStyle w:val="MeetChar"/>
          <w:lang w:val="nl-BE"/>
        </w:rPr>
        <w:t>]</w:t>
      </w:r>
    </w:p>
    <w:p w14:paraId="0627BE92" w14:textId="77777777" w:rsidR="00E95340" w:rsidRPr="00C50A63" w:rsidRDefault="00217CB8" w:rsidP="00E95340">
      <w:pPr>
        <w:pStyle w:val="Ligne"/>
        <w:rPr>
          <w:lang w:val="fr-BE"/>
        </w:rPr>
      </w:pPr>
      <w:r>
        <w:rPr>
          <w:noProof/>
          <w:lang w:val="fr-BE"/>
        </w:rPr>
        <w:pict w14:anchorId="3DC694F8">
          <v:rect id="_x0000_i1028" alt="" style="width:453.6pt;height:.05pt;mso-width-percent:0;mso-height-percent:0;mso-width-percent:0;mso-height-percent:0" o:hralign="center" o:hrstd="t" o:hr="t" fillcolor="#aca899" stroked="f">
            <v:imagedata r:id="rId12" o:title=""/>
          </v:rect>
        </w:pict>
      </w:r>
    </w:p>
    <w:p w14:paraId="12731200" w14:textId="7FAE94A0" w:rsidR="009757FF" w:rsidRPr="001F0D34" w:rsidRDefault="008640A1" w:rsidP="009757FF">
      <w:pPr>
        <w:pStyle w:val="Volgnr"/>
        <w:rPr>
          <w:lang w:val="nl-BE"/>
        </w:rPr>
      </w:pPr>
      <w:r>
        <w:rPr>
          <w:lang w:val="nl-BE"/>
        </w:rPr>
        <w:t>Variant</w:t>
      </w:r>
    </w:p>
    <w:p w14:paraId="63864843" w14:textId="77777777" w:rsidR="009757FF" w:rsidRDefault="009757FF" w:rsidP="009757FF">
      <w:pPr>
        <w:pStyle w:val="Merk2"/>
      </w:pPr>
      <w:r w:rsidRPr="001F0D34">
        <w:rPr>
          <w:rStyle w:val="Merk1Char"/>
        </w:rPr>
        <w:t>Emco</w:t>
      </w:r>
      <w:r w:rsidRPr="001F0D34">
        <w:t xml:space="preserve"> </w:t>
      </w:r>
      <w:r>
        <w:t>-</w:t>
      </w:r>
      <w:r w:rsidRPr="001F0D34">
        <w:t xml:space="preserve"> Entreematten geschikt voor de verwijdering en de opvang van fijn vuil </w:t>
      </w:r>
      <w:r>
        <w:t>binnen,</w:t>
      </w:r>
      <w:r w:rsidRPr="001F0D34">
        <w:t xml:space="preserve"> zone </w:t>
      </w:r>
      <w:r>
        <w:t>1, podotactiele toepassing</w:t>
      </w:r>
    </w:p>
    <w:p w14:paraId="318F305F" w14:textId="77777777" w:rsidR="009757FF" w:rsidRPr="001F0D34" w:rsidRDefault="009757FF" w:rsidP="009757FF">
      <w:pPr>
        <w:pStyle w:val="Kop4"/>
        <w:rPr>
          <w:lang w:val="nl-BE"/>
        </w:rPr>
      </w:pPr>
      <w:r w:rsidRPr="001F0D34">
        <w:rPr>
          <w:rStyle w:val="OptieChar"/>
          <w:lang w:val="nl-BE"/>
        </w:rPr>
        <w:t>#</w:t>
      </w:r>
      <w:r w:rsidRPr="001F0D34">
        <w:rPr>
          <w:lang w:val="nl-BE"/>
        </w:rPr>
        <w:t>P1</w:t>
      </w:r>
      <w:r w:rsidRPr="001F0D34">
        <w:rPr>
          <w:lang w:val="nl-BE"/>
        </w:rPr>
        <w:tab/>
      </w:r>
      <w:r>
        <w:rPr>
          <w:snapToGrid w:val="0"/>
          <w:lang w:val="nl-BE"/>
        </w:rPr>
        <w:t>Podotactiel systeem</w:t>
      </w:r>
      <w:r w:rsidRPr="00D64171">
        <w:rPr>
          <w:rStyle w:val="MerkChar"/>
        </w:rPr>
        <w:t xml:space="preserve"> - </w:t>
      </w:r>
      <w:r w:rsidR="008640A1">
        <w:rPr>
          <w:rStyle w:val="MerkChar"/>
        </w:rPr>
        <w:t>Spinsafe</w:t>
      </w:r>
      <w:r w:rsidRPr="00D64171">
        <w:rPr>
          <w:rStyle w:val="MerkChar"/>
        </w:rPr>
        <w:t xml:space="preserve"> </w:t>
      </w:r>
      <w:r w:rsidRPr="001F0D34">
        <w:rPr>
          <w:snapToGrid w:val="0"/>
          <w:lang w:val="nl-BE"/>
        </w:rPr>
        <w:t>[</w:t>
      </w:r>
      <w:r>
        <w:rPr>
          <w:snapToGrid w:val="0"/>
          <w:lang w:val="nl-BE"/>
        </w:rPr>
        <w:t>afmetingen</w:t>
      </w:r>
      <w:r w:rsidRPr="001F0D34">
        <w:rPr>
          <w:snapToGrid w:val="0"/>
          <w:lang w:val="nl-BE"/>
        </w:rPr>
        <w:t xml:space="preserve">] </w:t>
      </w:r>
      <w:r w:rsidRPr="001F0D34">
        <w:rPr>
          <w:rStyle w:val="MeetChar"/>
          <w:lang w:val="nl-BE"/>
        </w:rPr>
        <w:tab/>
        <w:t>VH</w:t>
      </w:r>
      <w:r w:rsidRPr="001F0D34">
        <w:rPr>
          <w:rStyle w:val="MeetChar"/>
          <w:lang w:val="nl-BE"/>
        </w:rPr>
        <w:tab/>
        <w:t>[m²]</w:t>
      </w:r>
    </w:p>
    <w:p w14:paraId="5D3F73EB" w14:textId="77777777" w:rsidR="009757FF" w:rsidRPr="001F0D34" w:rsidRDefault="009757FF" w:rsidP="009757FF">
      <w:pPr>
        <w:pStyle w:val="Kop4"/>
        <w:rPr>
          <w:rStyle w:val="MeetChar"/>
          <w:lang w:val="nl-BE"/>
        </w:rPr>
      </w:pPr>
      <w:r w:rsidRPr="001F0D34">
        <w:rPr>
          <w:rStyle w:val="OptieChar"/>
          <w:lang w:val="nl-BE"/>
        </w:rPr>
        <w:t>#</w:t>
      </w:r>
      <w:r w:rsidRPr="001F0D34">
        <w:rPr>
          <w:lang w:val="nl-BE"/>
        </w:rPr>
        <w:t>P</w:t>
      </w:r>
      <w:r w:rsidR="008640A1">
        <w:rPr>
          <w:lang w:val="nl-BE"/>
        </w:rPr>
        <w:t>2</w:t>
      </w:r>
      <w:r w:rsidRPr="001F0D34">
        <w:rPr>
          <w:lang w:val="nl-BE"/>
        </w:rPr>
        <w:tab/>
        <w:t>Inbouwramen [aluminium]</w:t>
      </w:r>
      <w:r>
        <w:rPr>
          <w:lang w:val="nl-BE"/>
        </w:rPr>
        <w:t xml:space="preserve"> </w:t>
      </w:r>
      <w:r w:rsidRPr="001F0D34">
        <w:rPr>
          <w:snapToGrid w:val="0"/>
          <w:lang w:val="nl-BE"/>
        </w:rPr>
        <w:t xml:space="preserve">[messing] </w:t>
      </w:r>
      <w:r w:rsidRPr="001F0D34">
        <w:rPr>
          <w:lang w:val="nl-BE"/>
        </w:rPr>
        <w:t>[rvs] [afmetingen]</w:t>
      </w:r>
      <w:r w:rsidRPr="001F0D34">
        <w:rPr>
          <w:rStyle w:val="MeetChar"/>
          <w:lang w:val="nl-BE"/>
        </w:rPr>
        <w:tab/>
        <w:t>PM</w:t>
      </w:r>
      <w:r w:rsidRPr="001F0D34">
        <w:rPr>
          <w:rStyle w:val="MeetChar"/>
          <w:lang w:val="nl-BE"/>
        </w:rPr>
        <w:tab/>
        <w:t>[1]</w:t>
      </w:r>
    </w:p>
    <w:p w14:paraId="664EDC2E" w14:textId="77777777" w:rsidR="009757FF" w:rsidRPr="00D85791" w:rsidRDefault="009757FF" w:rsidP="009757FF">
      <w:pPr>
        <w:pStyle w:val="Kop4"/>
      </w:pPr>
      <w:r w:rsidRPr="001F0D34">
        <w:rPr>
          <w:rStyle w:val="OptieChar"/>
          <w:lang w:val="nl-BE"/>
        </w:rPr>
        <w:t>#</w:t>
      </w:r>
      <w:r w:rsidRPr="001F0D34">
        <w:rPr>
          <w:lang w:val="nl-BE"/>
        </w:rPr>
        <w:t>P</w:t>
      </w:r>
      <w:r w:rsidR="008640A1">
        <w:rPr>
          <w:lang w:val="nl-BE"/>
        </w:rPr>
        <w:t>3</w:t>
      </w:r>
      <w:r w:rsidRPr="001F0D34">
        <w:rPr>
          <w:lang w:val="nl-BE"/>
        </w:rPr>
        <w:tab/>
        <w:t>Afdekprofielen [aluminium] [afmetingen]</w:t>
      </w:r>
      <w:r w:rsidRPr="001F0D34">
        <w:rPr>
          <w:rStyle w:val="MeetChar"/>
          <w:lang w:val="nl-BE"/>
        </w:rPr>
        <w:tab/>
      </w:r>
      <w:r>
        <w:rPr>
          <w:rStyle w:val="MeetChar"/>
          <w:lang w:val="nl-BE"/>
        </w:rPr>
        <w:t>PM</w:t>
      </w:r>
      <w:r w:rsidRPr="001F0D34">
        <w:rPr>
          <w:rStyle w:val="MeetChar"/>
          <w:lang w:val="nl-BE"/>
        </w:rPr>
        <w:tab/>
        <w:t>[1]</w:t>
      </w:r>
    </w:p>
    <w:p w14:paraId="7A61BA6E" w14:textId="77777777" w:rsidR="009757FF" w:rsidRPr="00D85791" w:rsidRDefault="009757FF" w:rsidP="009757FF">
      <w:pPr>
        <w:pStyle w:val="Kop4"/>
      </w:pPr>
      <w:r w:rsidRPr="001F0D34">
        <w:rPr>
          <w:rStyle w:val="OptieChar"/>
          <w:lang w:val="nl-BE"/>
        </w:rPr>
        <w:t>#</w:t>
      </w:r>
      <w:r w:rsidRPr="001F0D34">
        <w:rPr>
          <w:lang w:val="nl-BE"/>
        </w:rPr>
        <w:t>P</w:t>
      </w:r>
      <w:r w:rsidR="008640A1">
        <w:rPr>
          <w:lang w:val="nl-BE"/>
        </w:rPr>
        <w:t>4</w:t>
      </w:r>
      <w:r w:rsidRPr="001F0D34">
        <w:rPr>
          <w:lang w:val="nl-BE"/>
        </w:rPr>
        <w:tab/>
        <w:t>Aanloopprofielen</w:t>
      </w:r>
      <w:r w:rsidRPr="001F0D34">
        <w:rPr>
          <w:snapToGrid w:val="0"/>
          <w:lang w:val="nl-BE"/>
        </w:rPr>
        <w:t xml:space="preserve"> </w:t>
      </w:r>
      <w:r w:rsidRPr="001F0D34">
        <w:rPr>
          <w:lang w:val="nl-BE"/>
        </w:rPr>
        <w:t>[</w:t>
      </w:r>
      <w:r>
        <w:rPr>
          <w:lang w:val="nl-BE"/>
        </w:rPr>
        <w:t>RVS</w:t>
      </w:r>
      <w:r w:rsidRPr="001F0D34">
        <w:rPr>
          <w:lang w:val="nl-BE"/>
        </w:rPr>
        <w:t>] [afmetingen]</w:t>
      </w:r>
      <w:r w:rsidRPr="001F0D34">
        <w:rPr>
          <w:rStyle w:val="MeetChar"/>
          <w:lang w:val="nl-BE"/>
        </w:rPr>
        <w:tab/>
        <w:t>PM</w:t>
      </w:r>
      <w:r w:rsidRPr="001F0D34">
        <w:rPr>
          <w:rStyle w:val="MeetChar"/>
          <w:lang w:val="nl-BE"/>
        </w:rPr>
        <w:tab/>
        <w:t>[1]</w:t>
      </w:r>
    </w:p>
    <w:p w14:paraId="123A197B" w14:textId="77777777" w:rsidR="009757FF" w:rsidRPr="006B149A" w:rsidRDefault="009757FF" w:rsidP="009757FF">
      <w:pPr>
        <w:pStyle w:val="Kop4"/>
      </w:pPr>
      <w:r w:rsidRPr="001F0D34">
        <w:rPr>
          <w:rStyle w:val="OptieChar"/>
          <w:lang w:val="nl-BE"/>
        </w:rPr>
        <w:t>#</w:t>
      </w:r>
      <w:r w:rsidRPr="001F0D34">
        <w:rPr>
          <w:lang w:val="nl-BE"/>
        </w:rPr>
        <w:t>P</w:t>
      </w:r>
      <w:r w:rsidR="008640A1">
        <w:rPr>
          <w:lang w:val="nl-BE"/>
        </w:rPr>
        <w:t>5</w:t>
      </w:r>
      <w:r w:rsidRPr="001F0D34">
        <w:rPr>
          <w:lang w:val="nl-BE"/>
        </w:rPr>
        <w:tab/>
      </w:r>
      <w:r>
        <w:rPr>
          <w:lang w:val="nl-BE"/>
        </w:rPr>
        <w:t>Matverbinders</w:t>
      </w:r>
      <w:r w:rsidRPr="001F0D34">
        <w:rPr>
          <w:rStyle w:val="MeetChar"/>
          <w:lang w:val="nl-BE"/>
        </w:rPr>
        <w:tab/>
        <w:t>PM</w:t>
      </w:r>
      <w:r w:rsidRPr="001F0D34">
        <w:rPr>
          <w:rStyle w:val="MeetChar"/>
          <w:lang w:val="nl-BE"/>
        </w:rPr>
        <w:tab/>
        <w:t>[1]</w:t>
      </w:r>
    </w:p>
    <w:p w14:paraId="5D290A62" w14:textId="77777777" w:rsidR="00F77D30" w:rsidRPr="005D6B22" w:rsidRDefault="00217CB8" w:rsidP="00F77D30">
      <w:pPr>
        <w:pStyle w:val="Lijn"/>
      </w:pPr>
      <w:r>
        <w:rPr>
          <w:noProof/>
        </w:rPr>
        <w:pict w14:anchorId="0FBF854A">
          <v:rect id="_x0000_i1027" alt="" style="width:453.6pt;height:.05pt;mso-width-percent:0;mso-height-percent:0;mso-width-percent:0;mso-height-percent:0" o:hralign="center" o:hrstd="t" o:hr="t" fillcolor="#aca899" stroked="f"/>
        </w:pict>
      </w:r>
    </w:p>
    <w:p w14:paraId="0A803124" w14:textId="77777777" w:rsidR="00F77D30" w:rsidRPr="00C33820" w:rsidRDefault="00F77D30" w:rsidP="00F77D30">
      <w:pPr>
        <w:pStyle w:val="Kop1"/>
        <w:rPr>
          <w:lang w:val="nl-BE"/>
        </w:rPr>
      </w:pPr>
      <w:r>
        <w:rPr>
          <w:lang w:val="nl-BE"/>
        </w:rPr>
        <w:t>Normmeldingen</w:t>
      </w:r>
    </w:p>
    <w:p w14:paraId="72E9D5E4" w14:textId="77777777" w:rsidR="00F77D30" w:rsidRPr="00C33820" w:rsidRDefault="00217CB8" w:rsidP="00F77D30">
      <w:pPr>
        <w:pStyle w:val="Lijn"/>
      </w:pPr>
      <w:r>
        <w:rPr>
          <w:noProof/>
        </w:rPr>
        <w:pict w14:anchorId="7AD50CDD">
          <v:rect id="_x0000_i1026" alt="" style="width:453.6pt;height:.05pt;mso-width-percent:0;mso-height-percent:0;mso-width-percent:0;mso-height-percent:0" o:hralign="center" o:hrstd="t" o:hr="t" fillcolor="#aca899" stroked="f"/>
        </w:pict>
      </w:r>
    </w:p>
    <w:p w14:paraId="4CBCAEB9" w14:textId="77777777" w:rsidR="00314764" w:rsidRPr="001F0D34" w:rsidRDefault="00314764" w:rsidP="00314764">
      <w:pPr>
        <w:pStyle w:val="Kop5"/>
        <w:rPr>
          <w:lang w:val="nl-BE"/>
        </w:rPr>
      </w:pPr>
      <w:r w:rsidRPr="005B158B">
        <w:rPr>
          <w:color w:val="0000FF"/>
          <w:lang w:val="nl-BE"/>
        </w:rPr>
        <w:t>.30.</w:t>
      </w:r>
      <w:r w:rsidRPr="001F0D34">
        <w:rPr>
          <w:lang w:val="nl-BE"/>
        </w:rPr>
        <w:tab/>
        <w:t>ALGEMENE BESCHRIJVING - MATERIALEN</w:t>
      </w:r>
    </w:p>
    <w:p w14:paraId="730B6AD6" w14:textId="77777777" w:rsidR="00314764" w:rsidRPr="001F0D34" w:rsidRDefault="00314764" w:rsidP="00314764">
      <w:pPr>
        <w:pStyle w:val="Kop7"/>
        <w:rPr>
          <w:lang w:val="nl-BE"/>
        </w:rPr>
      </w:pPr>
      <w:r w:rsidRPr="001F0D34">
        <w:rPr>
          <w:lang w:val="nl-BE"/>
        </w:rPr>
        <w:t>.30.30.</w:t>
      </w:r>
      <w:r w:rsidRPr="001F0D34">
        <w:rPr>
          <w:lang w:val="nl-BE"/>
        </w:rPr>
        <w:tab/>
        <w:t>Normen en technische referentiedocumenten:</w:t>
      </w:r>
    </w:p>
    <w:p w14:paraId="02207EBC" w14:textId="77777777" w:rsidR="00314764" w:rsidRPr="001F0D34" w:rsidRDefault="00314764" w:rsidP="00314764">
      <w:pPr>
        <w:pStyle w:val="Kop8"/>
        <w:rPr>
          <w:lang w:val="nl-BE"/>
        </w:rPr>
      </w:pPr>
      <w:r w:rsidRPr="001F0D34">
        <w:rPr>
          <w:lang w:val="nl-BE"/>
        </w:rPr>
        <w:t>.30.34.</w:t>
      </w:r>
      <w:r w:rsidRPr="001F0D34">
        <w:rPr>
          <w:lang w:val="nl-BE"/>
        </w:rPr>
        <w:tab/>
        <w:t>STS’sen:</w:t>
      </w:r>
    </w:p>
    <w:p w14:paraId="33AAA181" w14:textId="77777777" w:rsidR="00314764" w:rsidRPr="00990C8E" w:rsidRDefault="00314764" w:rsidP="00DC57F7">
      <w:pPr>
        <w:pStyle w:val="83Normen"/>
      </w:pPr>
      <w:r w:rsidRPr="00990C8E">
        <w:rPr>
          <w:color w:val="FF0000"/>
        </w:rPr>
        <w:t>&gt;</w:t>
      </w:r>
      <w:r w:rsidRPr="00990C8E">
        <w:t>STS 45 - Deel 9, § 45.91:1986 - NL,FR - Egalisatie van de ondergrond voor soepele vloerbanen</w:t>
      </w:r>
    </w:p>
    <w:p w14:paraId="340295FA" w14:textId="77777777" w:rsidR="00314764" w:rsidRPr="001F0D34" w:rsidRDefault="00314764" w:rsidP="00314764">
      <w:pPr>
        <w:pStyle w:val="Kop8"/>
        <w:rPr>
          <w:lang w:val="nl-BE"/>
        </w:rPr>
      </w:pPr>
      <w:r w:rsidRPr="001F0D34">
        <w:rPr>
          <w:lang w:val="nl-BE"/>
        </w:rPr>
        <w:t>.30.35.</w:t>
      </w:r>
      <w:r w:rsidRPr="001F0D34">
        <w:rPr>
          <w:lang w:val="nl-BE"/>
        </w:rPr>
        <w:tab/>
        <w:t>TV’s:</w:t>
      </w:r>
    </w:p>
    <w:p w14:paraId="62406691" w14:textId="77777777" w:rsidR="00314764" w:rsidRPr="00990C8E" w:rsidRDefault="00314764" w:rsidP="00DC57F7">
      <w:pPr>
        <w:pStyle w:val="83Normen"/>
      </w:pPr>
      <w:r w:rsidRPr="00990C8E">
        <w:rPr>
          <w:color w:val="FF0000"/>
        </w:rPr>
        <w:t>&gt;</w:t>
      </w:r>
      <w:hyperlink r:id="rId24" w:history="1">
        <w:r w:rsidRPr="00990C8E">
          <w:rPr>
            <w:rStyle w:val="Hyperlink"/>
            <w:bCs/>
            <w:lang w:val="nl-BE"/>
          </w:rPr>
          <w:t>TV 165:1986</w:t>
        </w:r>
      </w:hyperlink>
      <w:r w:rsidRPr="00990C8E">
        <w:t xml:space="preserve"> - </w:t>
      </w:r>
      <w:proofErr w:type="gramStart"/>
      <w:r w:rsidRPr="00990C8E">
        <w:t>NL,FR</w:t>
      </w:r>
      <w:proofErr w:type="gramEnd"/>
      <w:r w:rsidRPr="00990C8E">
        <w:t xml:space="preserve"> - Leidraad voor de goede uitvoering van soepele vloerbedekkingen </w:t>
      </w:r>
    </w:p>
    <w:p w14:paraId="5BABC535" w14:textId="759AD545" w:rsidR="00314764" w:rsidRDefault="00314764" w:rsidP="00DC57F7">
      <w:pPr>
        <w:pStyle w:val="83Normen"/>
        <w:rPr>
          <w:bCs/>
          <w:lang w:val="nl-BE"/>
        </w:rPr>
      </w:pPr>
      <w:r w:rsidRPr="00990C8E">
        <w:rPr>
          <w:bCs/>
          <w:color w:val="FF0000"/>
          <w:lang w:val="nl-BE"/>
        </w:rPr>
        <w:t>&gt;</w:t>
      </w:r>
      <w:r>
        <w:fldChar w:fldCharType="begin"/>
      </w:r>
      <w:r>
        <w:instrText xml:space="preserve"> HYPERLINK "http://oas.bbri.be/pls/BBRI/pubnew.popup_info?par=969&amp;lang=N&amp;layout=4" </w:instrText>
      </w:r>
      <w:r>
        <w:fldChar w:fldCharType="separate"/>
      </w:r>
      <w:r w:rsidRPr="00990C8E">
        <w:rPr>
          <w:rStyle w:val="Hyperlink"/>
          <w:bCs/>
          <w:lang w:val="nl-BE"/>
        </w:rPr>
        <w:t>TV 168:1987</w:t>
      </w:r>
      <w:r>
        <w:rPr>
          <w:rStyle w:val="Hyperlink"/>
          <w:bCs/>
          <w:lang w:val="nl-BE"/>
        </w:rPr>
        <w:fldChar w:fldCharType="end"/>
      </w:r>
      <w:r w:rsidRPr="00990C8E">
        <w:rPr>
          <w:bCs/>
          <w:lang w:val="nl-BE"/>
        </w:rPr>
        <w:t xml:space="preserve"> - NL,FR - Soepele vloerbedekkingen - Lexicon [</w:t>
      </w:r>
      <w:r>
        <w:fldChar w:fldCharType="begin"/>
      </w:r>
      <w:r>
        <w:instrText xml:space="preserve"> HYPERLINK "http://www.wtcb.be/homepage/index.cfm?cat=publications&amp;sub=search" </w:instrText>
      </w:r>
      <w:r>
        <w:fldChar w:fldCharType="separate"/>
      </w:r>
      <w:r w:rsidRPr="00990C8E">
        <w:rPr>
          <w:rStyle w:val="Hyperlink"/>
          <w:bCs/>
          <w:lang w:val="nl-BE"/>
        </w:rPr>
        <w:t>WTCB</w:t>
      </w:r>
      <w:r>
        <w:rPr>
          <w:rStyle w:val="Hyperlink"/>
          <w:bCs/>
          <w:lang w:val="nl-BE"/>
        </w:rPr>
        <w:fldChar w:fldCharType="end"/>
      </w:r>
      <w:r w:rsidRPr="00990C8E">
        <w:rPr>
          <w:bCs/>
          <w:lang w:val="nl-BE"/>
        </w:rPr>
        <w:t>]</w:t>
      </w:r>
    </w:p>
    <w:p w14:paraId="79C6E6D0" w14:textId="77777777" w:rsidR="00226AF9" w:rsidRPr="00226AF9" w:rsidRDefault="00226AF9" w:rsidP="00226AF9">
      <w:pPr>
        <w:pStyle w:val="Kop8"/>
      </w:pPr>
      <w:r w:rsidRPr="00226AF9">
        <w:t>.32.54.</w:t>
      </w:r>
      <w:r w:rsidRPr="00226AF9">
        <w:tab/>
        <w:t xml:space="preserve">ER4 </w:t>
      </w:r>
      <w:proofErr w:type="spellStart"/>
      <w:r w:rsidRPr="00226AF9">
        <w:t>Gebruiksveiligheid</w:t>
      </w:r>
      <w:proofErr w:type="spellEnd"/>
      <w:r w:rsidRPr="00226AF9">
        <w:t>:</w:t>
      </w:r>
    </w:p>
    <w:p w14:paraId="5E91BB30" w14:textId="77777777" w:rsidR="00226AF9" w:rsidRPr="00226AF9" w:rsidRDefault="00226AF9" w:rsidP="00226AF9">
      <w:pPr>
        <w:pStyle w:val="83Normen"/>
        <w:rPr>
          <w:lang w:val="en-US"/>
        </w:rPr>
      </w:pPr>
      <w:r w:rsidRPr="00226AF9">
        <w:rPr>
          <w:color w:val="FF0000"/>
          <w:lang w:val="en-US"/>
        </w:rPr>
        <w:t>&gt;</w:t>
      </w:r>
      <w:hyperlink r:id="rId25" w:history="1">
        <w:r w:rsidRPr="00990C8E">
          <w:rPr>
            <w:rStyle w:val="Hyperlink"/>
            <w:bCs/>
            <w:lang w:val="en-US"/>
          </w:rPr>
          <w:t>DIN 51130:2009</w:t>
        </w:r>
      </w:hyperlink>
      <w:r w:rsidRPr="00226AF9">
        <w:rPr>
          <w:lang w:val="en-US"/>
        </w:rPr>
        <w:t xml:space="preserve"> - DE - Testing of floor coverings - Determination of the anti-slip property - Workrooms and fields of activities with slip danger, walking method - Ramp test.</w:t>
      </w:r>
    </w:p>
    <w:p w14:paraId="7BCC0C95" w14:textId="77777777" w:rsidR="00E95340" w:rsidRPr="001F0D34" w:rsidRDefault="00E95340" w:rsidP="00E95340">
      <w:pPr>
        <w:pStyle w:val="Kop7"/>
        <w:rPr>
          <w:lang w:val="nl-BE"/>
        </w:rPr>
      </w:pPr>
      <w:r w:rsidRPr="001F0D34">
        <w:rPr>
          <w:lang w:val="nl-BE"/>
        </w:rPr>
        <w:t>.41.35.</w:t>
      </w:r>
      <w:r w:rsidRPr="001F0D34">
        <w:rPr>
          <w:lang w:val="nl-BE"/>
        </w:rPr>
        <w:tab/>
        <w:t>TV’s:</w:t>
      </w:r>
    </w:p>
    <w:p w14:paraId="5E0BABE9" w14:textId="77777777" w:rsidR="00E95340" w:rsidRPr="00990C8E" w:rsidRDefault="00E95340" w:rsidP="00E95340">
      <w:pPr>
        <w:pStyle w:val="83Normen"/>
        <w:rPr>
          <w:bCs/>
          <w:lang w:val="nl-BE"/>
        </w:rPr>
      </w:pPr>
      <w:r w:rsidRPr="00990C8E">
        <w:rPr>
          <w:bCs/>
          <w:color w:val="FF0000"/>
          <w:lang w:val="nl-BE"/>
        </w:rPr>
        <w:t>&gt;</w:t>
      </w:r>
      <w:r>
        <w:fldChar w:fldCharType="begin"/>
      </w:r>
      <w:r>
        <w:instrText xml:space="preserve"> HYPERLINK "http://oas.bbri.be/pls/BBRI/pubnew.popup_info?par=98608&amp;lang=N&amp;layout=4" </w:instrText>
      </w:r>
      <w:r>
        <w:fldChar w:fldCharType="separate"/>
      </w:r>
      <w:r w:rsidRPr="00990C8E">
        <w:rPr>
          <w:rStyle w:val="Hyperlink"/>
          <w:bCs/>
          <w:lang w:val="nl-BE"/>
        </w:rPr>
        <w:t>TV 237:2007</w:t>
      </w:r>
      <w:r>
        <w:rPr>
          <w:rStyle w:val="Hyperlink"/>
          <w:bCs/>
          <w:lang w:val="nl-BE"/>
        </w:rPr>
        <w:fldChar w:fldCharType="end"/>
      </w:r>
      <w:r w:rsidRPr="00990C8E">
        <w:rPr>
          <w:bCs/>
          <w:lang w:val="nl-BE"/>
        </w:rPr>
        <w:t xml:space="preserve"> - NL,FR - </w:t>
      </w:r>
      <w:r w:rsidRPr="00990C8E">
        <w:rPr>
          <w:bCs/>
        </w:rPr>
        <w:t xml:space="preserve">Keramische </w:t>
      </w:r>
      <w:proofErr w:type="spellStart"/>
      <w:r w:rsidRPr="00990C8E">
        <w:rPr>
          <w:bCs/>
        </w:rPr>
        <w:t>binnenvloerbetegelingen</w:t>
      </w:r>
      <w:proofErr w:type="spellEnd"/>
      <w:r w:rsidRPr="00990C8E">
        <w:rPr>
          <w:bCs/>
          <w:lang w:val="nl-BE"/>
        </w:rPr>
        <w:t xml:space="preserve"> [</w:t>
      </w:r>
      <w:r>
        <w:fldChar w:fldCharType="begin"/>
      </w:r>
      <w:r>
        <w:instrText xml:space="preserve"> HYPERLINK "http://www.wtcb.be/homepage/index.cfm?cat=publications&amp;sub=search" </w:instrText>
      </w:r>
      <w:r>
        <w:fldChar w:fldCharType="separate"/>
      </w:r>
      <w:r w:rsidRPr="00990C8E">
        <w:rPr>
          <w:rStyle w:val="Hyperlink"/>
          <w:bCs/>
          <w:lang w:val="nl-BE"/>
        </w:rPr>
        <w:t>WTCB</w:t>
      </w:r>
      <w:r>
        <w:rPr>
          <w:rStyle w:val="Hyperlink"/>
          <w:bCs/>
          <w:lang w:val="nl-BE"/>
        </w:rPr>
        <w:fldChar w:fldCharType="end"/>
      </w:r>
      <w:r w:rsidRPr="00990C8E">
        <w:rPr>
          <w:bCs/>
          <w:lang w:val="nl-BE"/>
        </w:rPr>
        <w:t>]</w:t>
      </w:r>
    </w:p>
    <w:p w14:paraId="00CEE62F" w14:textId="77777777" w:rsidR="00E95340" w:rsidRPr="00990C8E" w:rsidRDefault="00E95340" w:rsidP="00E95340">
      <w:pPr>
        <w:pStyle w:val="83Normen"/>
        <w:rPr>
          <w:lang w:val="nl-BE"/>
        </w:rPr>
      </w:pPr>
      <w:r w:rsidRPr="00990C8E">
        <w:rPr>
          <w:color w:val="FF0000"/>
          <w:lang w:val="nl-BE"/>
        </w:rPr>
        <w:t>&gt;</w:t>
      </w:r>
      <w:r>
        <w:fldChar w:fldCharType="begin"/>
      </w:r>
      <w:r>
        <w:instrText xml:space="preserve"> HYPERLINK "http://oas.bbri.be/pls/BBRI/pubnew.popup_info?par=98608&amp;lang=N&amp;layout=4" </w:instrText>
      </w:r>
      <w:r>
        <w:fldChar w:fldCharType="separate"/>
      </w:r>
      <w:r w:rsidRPr="00990C8E">
        <w:rPr>
          <w:rStyle w:val="Hyperlink"/>
          <w:bCs/>
          <w:lang w:val="nl-BE"/>
        </w:rPr>
        <w:t>TV 218:2000</w:t>
      </w:r>
      <w:r>
        <w:rPr>
          <w:rStyle w:val="Hyperlink"/>
          <w:bCs/>
          <w:lang w:val="nl-BE"/>
        </w:rPr>
        <w:fldChar w:fldCharType="end"/>
      </w:r>
      <w:r w:rsidRPr="00990C8E">
        <w:rPr>
          <w:lang w:val="nl-BE"/>
        </w:rPr>
        <w:t xml:space="preserve"> - NL,FR - </w:t>
      </w:r>
      <w:r w:rsidRPr="00990C8E">
        <w:t>Houten vloerbedekkingen : Plankenvloeren, parketten en houtfineervloeren (vervangt de TV 82, 103 en 117).</w:t>
      </w:r>
      <w:r w:rsidRPr="00990C8E">
        <w:rPr>
          <w:lang w:val="nl-BE"/>
        </w:rPr>
        <w:t xml:space="preserve"> [</w:t>
      </w:r>
      <w:r>
        <w:fldChar w:fldCharType="begin"/>
      </w:r>
      <w:r>
        <w:instrText xml:space="preserve"> HYPERLINK "http://www.wtcb.be/homepage/index.cfm?cat=publications&amp;sub=search" </w:instrText>
      </w:r>
      <w:r>
        <w:fldChar w:fldCharType="separate"/>
      </w:r>
      <w:r w:rsidRPr="00990C8E">
        <w:rPr>
          <w:rStyle w:val="Hyperlink"/>
          <w:bCs/>
          <w:lang w:val="nl-BE"/>
        </w:rPr>
        <w:t>WTCB</w:t>
      </w:r>
      <w:r>
        <w:rPr>
          <w:rStyle w:val="Hyperlink"/>
          <w:bCs/>
          <w:lang w:val="nl-BE"/>
        </w:rPr>
        <w:fldChar w:fldCharType="end"/>
      </w:r>
      <w:r w:rsidRPr="00990C8E">
        <w:rPr>
          <w:lang w:val="nl-BE"/>
        </w:rPr>
        <w:t>]</w:t>
      </w:r>
    </w:p>
    <w:p w14:paraId="1C615911" w14:textId="77777777" w:rsidR="00E95340" w:rsidRPr="00990C8E" w:rsidRDefault="00E95340" w:rsidP="00E95340">
      <w:pPr>
        <w:pStyle w:val="83Normen"/>
        <w:rPr>
          <w:bCs/>
          <w:lang w:val="nl-BE"/>
        </w:rPr>
      </w:pPr>
      <w:r w:rsidRPr="00990C8E">
        <w:rPr>
          <w:bCs/>
          <w:color w:val="FF0000"/>
          <w:lang w:val="nl-BE"/>
        </w:rPr>
        <w:t>&gt;</w:t>
      </w:r>
      <w:r>
        <w:fldChar w:fldCharType="begin"/>
      </w:r>
      <w:r>
        <w:instrText xml:space="preserve"> HYPERLINK "http://oas.bbri.be/pls/BBRI/pubnew.popup_info?par=45212&amp;lang=N&amp;layout=4" </w:instrText>
      </w:r>
      <w:r>
        <w:fldChar w:fldCharType="separate"/>
      </w:r>
      <w:r w:rsidRPr="00990C8E">
        <w:rPr>
          <w:rStyle w:val="Hyperlink"/>
          <w:bCs/>
          <w:lang w:val="nl-BE"/>
        </w:rPr>
        <w:t>TV 213:1999</w:t>
      </w:r>
      <w:r>
        <w:rPr>
          <w:rStyle w:val="Hyperlink"/>
          <w:bCs/>
          <w:lang w:val="nl-BE"/>
        </w:rPr>
        <w:fldChar w:fldCharType="end"/>
      </w:r>
      <w:r w:rsidRPr="00990C8E">
        <w:rPr>
          <w:bCs/>
          <w:lang w:val="nl-BE"/>
        </w:rPr>
        <w:t xml:space="preserve"> - NL,FR - </w:t>
      </w:r>
      <w:proofErr w:type="spellStart"/>
      <w:r w:rsidRPr="00990C8E">
        <w:rPr>
          <w:bCs/>
        </w:rPr>
        <w:t>Binnenvloeren</w:t>
      </w:r>
      <w:proofErr w:type="spellEnd"/>
      <w:r w:rsidRPr="00990C8E">
        <w:rPr>
          <w:bCs/>
        </w:rPr>
        <w:t xml:space="preserve"> van natuursteen</w:t>
      </w:r>
      <w:r w:rsidRPr="00990C8E">
        <w:rPr>
          <w:bCs/>
          <w:lang w:val="nl-BE"/>
        </w:rPr>
        <w:t xml:space="preserve"> [</w:t>
      </w:r>
      <w:r>
        <w:fldChar w:fldCharType="begin"/>
      </w:r>
      <w:r>
        <w:instrText xml:space="preserve"> HYPERLINK "http://www.wtcb.be/homepage/index.cfm?cat=publications&amp;sub=search" </w:instrText>
      </w:r>
      <w:r>
        <w:fldChar w:fldCharType="separate"/>
      </w:r>
      <w:r w:rsidRPr="00990C8E">
        <w:rPr>
          <w:rStyle w:val="Hyperlink"/>
          <w:bCs/>
          <w:lang w:val="nl-BE"/>
        </w:rPr>
        <w:t>WTCB</w:t>
      </w:r>
      <w:r>
        <w:rPr>
          <w:rStyle w:val="Hyperlink"/>
          <w:bCs/>
          <w:lang w:val="nl-BE"/>
        </w:rPr>
        <w:fldChar w:fldCharType="end"/>
      </w:r>
      <w:r w:rsidRPr="00990C8E">
        <w:rPr>
          <w:bCs/>
          <w:lang w:val="nl-BE"/>
        </w:rPr>
        <w:t>]</w:t>
      </w:r>
    </w:p>
    <w:p w14:paraId="4FF4B4BF" w14:textId="77777777" w:rsidR="00226AF9" w:rsidRPr="00226AF9" w:rsidRDefault="00226AF9" w:rsidP="00DC57F7">
      <w:pPr>
        <w:pStyle w:val="83Normen"/>
        <w:rPr>
          <w:bCs/>
          <w:lang w:val="en-US"/>
        </w:rPr>
      </w:pPr>
    </w:p>
    <w:p w14:paraId="67CCE695" w14:textId="77777777" w:rsidR="00E17468" w:rsidRPr="00C50A63" w:rsidRDefault="00217CB8" w:rsidP="00E17468">
      <w:pPr>
        <w:pStyle w:val="Ligne"/>
        <w:rPr>
          <w:lang w:val="fr-BE"/>
        </w:rPr>
      </w:pPr>
      <w:r>
        <w:rPr>
          <w:noProof/>
          <w:lang w:val="fr-BE"/>
        </w:rPr>
        <w:pict w14:anchorId="3AB6CA94">
          <v:rect id="_x0000_i1025" alt="" style="width:453.6pt;height:.05pt;mso-width-percent:0;mso-height-percent:0;mso-width-percent:0;mso-height-percent:0" o:hralign="center" o:hrstd="t" o:hr="t" fillcolor="#aca899" stroked="f">
            <v:imagedata r:id="rId12" o:title=""/>
          </v:rect>
        </w:pict>
      </w:r>
    </w:p>
    <w:p w14:paraId="4894B0D7" w14:textId="67B957BF" w:rsidR="00A20744" w:rsidRPr="001F0D34" w:rsidRDefault="003C5408" w:rsidP="00A20744">
      <w:pPr>
        <w:pStyle w:val="80"/>
      </w:pPr>
      <w:r w:rsidRPr="001F0D34">
        <w:rPr>
          <w:rStyle w:val="Merk"/>
          <w:lang w:val="nl-BE"/>
        </w:rPr>
        <w:t>EMCO BENELUX BV DIVISIE BOUWTECHNIEK</w:t>
      </w:r>
    </w:p>
    <w:p w14:paraId="0B511401" w14:textId="77777777" w:rsidR="00A20744" w:rsidRPr="001F0D34" w:rsidRDefault="003C5408" w:rsidP="00A20744">
      <w:pPr>
        <w:pStyle w:val="80"/>
      </w:pPr>
      <w:r w:rsidRPr="001F0D34">
        <w:t>Veldrijk 2</w:t>
      </w:r>
    </w:p>
    <w:p w14:paraId="4079336B" w14:textId="77777777" w:rsidR="00A20744" w:rsidRPr="005B158B" w:rsidRDefault="003C5408" w:rsidP="00A20744">
      <w:pPr>
        <w:pStyle w:val="80"/>
        <w:rPr>
          <w:lang w:val="en-US"/>
        </w:rPr>
      </w:pPr>
      <w:r w:rsidRPr="005B158B">
        <w:rPr>
          <w:lang w:val="en-US"/>
        </w:rPr>
        <w:t>B</w:t>
      </w:r>
      <w:r w:rsidR="00621308" w:rsidRPr="005B158B">
        <w:rPr>
          <w:lang w:val="en-US"/>
        </w:rPr>
        <w:t>E</w:t>
      </w:r>
      <w:r w:rsidRPr="005B158B">
        <w:rPr>
          <w:lang w:val="en-US"/>
        </w:rPr>
        <w:t xml:space="preserve">-8530 </w:t>
      </w:r>
      <w:proofErr w:type="spellStart"/>
      <w:r w:rsidRPr="005B158B">
        <w:rPr>
          <w:lang w:val="en-US"/>
        </w:rPr>
        <w:t>Harelbeke</w:t>
      </w:r>
      <w:proofErr w:type="spellEnd"/>
    </w:p>
    <w:p w14:paraId="04B66D89" w14:textId="77777777" w:rsidR="00A20744" w:rsidRPr="005B158B" w:rsidRDefault="00A20744" w:rsidP="00A20744">
      <w:pPr>
        <w:pStyle w:val="80"/>
        <w:rPr>
          <w:lang w:val="en-US"/>
        </w:rPr>
      </w:pPr>
      <w:r w:rsidRPr="005B158B">
        <w:rPr>
          <w:lang w:val="en-US"/>
        </w:rPr>
        <w:t xml:space="preserve">Tel.: </w:t>
      </w:r>
      <w:r w:rsidR="003C5408" w:rsidRPr="005B158B">
        <w:rPr>
          <w:lang w:val="en-US"/>
        </w:rPr>
        <w:t>056 22 49 78</w:t>
      </w:r>
    </w:p>
    <w:p w14:paraId="6594D631" w14:textId="77777777" w:rsidR="00A52D9E" w:rsidRDefault="00217CB8" w:rsidP="00A52D9E">
      <w:pPr>
        <w:pStyle w:val="80"/>
        <w:rPr>
          <w:lang w:val="en-US"/>
        </w:rPr>
      </w:pPr>
      <w:hyperlink r:id="rId26" w:history="1">
        <w:r w:rsidR="00A52D9E">
          <w:rPr>
            <w:rStyle w:val="Hyperlink"/>
            <w:bCs/>
            <w:lang w:val="en-US"/>
          </w:rPr>
          <w:t>www.emco-bau.com</w:t>
        </w:r>
      </w:hyperlink>
    </w:p>
    <w:p w14:paraId="19EA0333" w14:textId="77777777" w:rsidR="003C5408" w:rsidRPr="00BA17F7" w:rsidRDefault="00217CB8" w:rsidP="00A20744">
      <w:pPr>
        <w:pStyle w:val="80"/>
        <w:rPr>
          <w:lang w:val="en-US"/>
        </w:rPr>
      </w:pPr>
      <w:hyperlink r:id="rId27" w:history="1">
        <w:r w:rsidR="003C5408" w:rsidRPr="00BA17F7">
          <w:rPr>
            <w:rStyle w:val="Hyperlink"/>
            <w:bCs/>
            <w:lang w:val="en-US"/>
          </w:rPr>
          <w:t>bouwtechniek@benelux.emco.de</w:t>
        </w:r>
      </w:hyperlink>
    </w:p>
    <w:sectPr w:rsidR="003C5408" w:rsidRPr="00BA17F7" w:rsidSect="0003481F">
      <w:headerReference w:type="default" r:id="rId28"/>
      <w:footerReference w:type="default" r:id="rId29"/>
      <w:pgSz w:w="11900" w:h="16840"/>
      <w:pgMar w:top="1134" w:right="1134" w:bottom="1418" w:left="2268" w:header="0" w:footer="68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44424C" w14:textId="77777777" w:rsidR="00217CB8" w:rsidRDefault="00217CB8">
      <w:r>
        <w:separator/>
      </w:r>
    </w:p>
  </w:endnote>
  <w:endnote w:type="continuationSeparator" w:id="0">
    <w:p w14:paraId="0F1B81AC" w14:textId="77777777" w:rsidR="00217CB8" w:rsidRDefault="00217CB8">
      <w:r>
        <w:continuationSeparator/>
      </w:r>
    </w:p>
  </w:endnote>
  <w:endnote w:type="continuationNotice" w:id="1">
    <w:p w14:paraId="1798114F" w14:textId="77777777" w:rsidR="00217CB8" w:rsidRDefault="00217CB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New York">
    <w:altName w:val="Times New Roman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26D38F" w14:textId="77777777" w:rsidR="00A61576" w:rsidRPr="00C50A63" w:rsidRDefault="00217CB8" w:rsidP="00A61576">
    <w:pPr>
      <w:pStyle w:val="Ligne"/>
      <w:rPr>
        <w:lang w:val="fr-BE"/>
      </w:rPr>
    </w:pPr>
    <w:r>
      <w:rPr>
        <w:noProof/>
        <w:lang w:val="fr-BE"/>
      </w:rPr>
      <w:pict w14:anchorId="1D8F0425">
        <v:rect id="_x0000_i1040" alt="" style="width:453.6pt;height:.05pt;mso-width-percent:0;mso-height-percent:0;mso-width-percent:0;mso-height-percent:0" o:hralign="center" o:hrstd="t" o:hr="t" fillcolor="#aca899" stroked="f">
          <v:imagedata r:id="rId1" o:title=""/>
        </v:rect>
      </w:pict>
    </w:r>
  </w:p>
  <w:p w14:paraId="32727510" w14:textId="00A927DE" w:rsidR="00512B86" w:rsidRPr="00A01DF8" w:rsidRDefault="00512B86" w:rsidP="00A20744">
    <w:pPr>
      <w:tabs>
        <w:tab w:val="center" w:pos="3969"/>
        <w:tab w:val="right" w:pos="8505"/>
      </w:tabs>
      <w:ind w:left="-851"/>
      <w:rPr>
        <w:rFonts w:ascii="Arial" w:hAnsi="Arial" w:cs="Arial"/>
        <w:sz w:val="16"/>
      </w:rPr>
    </w:pPr>
    <w:r w:rsidRPr="00A01DF8">
      <w:rPr>
        <w:rFonts w:ascii="Arial" w:hAnsi="Arial" w:cs="Arial"/>
        <w:sz w:val="16"/>
      </w:rPr>
      <w:t>Copyright© Cobosystems 20</w:t>
    </w:r>
    <w:r>
      <w:rPr>
        <w:rFonts w:ascii="Arial" w:hAnsi="Arial" w:cs="Arial"/>
        <w:sz w:val="16"/>
      </w:rPr>
      <w:t>20</w:t>
    </w:r>
    <w:r w:rsidRPr="00A01DF8">
      <w:rPr>
        <w:rFonts w:ascii="Arial" w:hAnsi="Arial" w:cs="Arial"/>
        <w:sz w:val="16"/>
      </w:rPr>
      <w:tab/>
      <w:t xml:space="preserve">FabrikantBestek </w:t>
    </w:r>
    <w:r w:rsidRPr="00A01DF8">
      <w:rPr>
        <w:rFonts w:ascii="Arial" w:hAnsi="Arial" w:cs="Arial"/>
        <w:sz w:val="16"/>
      </w:rPr>
      <w:tab/>
    </w:r>
    <w:r>
      <w:rPr>
        <w:rFonts w:ascii="Arial" w:hAnsi="Arial" w:cs="Arial"/>
        <w:sz w:val="16"/>
      </w:rPr>
      <w:fldChar w:fldCharType="begin"/>
    </w:r>
    <w:r>
      <w:rPr>
        <w:rFonts w:ascii="Arial" w:hAnsi="Arial" w:cs="Arial"/>
        <w:sz w:val="16"/>
      </w:rPr>
      <w:instrText xml:space="preserve"> DATE \@ "yyyy MM dd" </w:instrText>
    </w:r>
    <w:r>
      <w:rPr>
        <w:rFonts w:ascii="Arial" w:hAnsi="Arial" w:cs="Arial"/>
        <w:sz w:val="16"/>
      </w:rPr>
      <w:fldChar w:fldCharType="separate"/>
    </w:r>
    <w:r w:rsidR="00096B46">
      <w:rPr>
        <w:rFonts w:ascii="Arial" w:hAnsi="Arial" w:cs="Arial"/>
        <w:noProof/>
        <w:sz w:val="16"/>
      </w:rPr>
      <w:t>2020 05 14</w:t>
    </w:r>
    <w:r>
      <w:rPr>
        <w:rFonts w:ascii="Arial" w:hAnsi="Arial" w:cs="Arial"/>
        <w:sz w:val="16"/>
      </w:rPr>
      <w:fldChar w:fldCharType="end"/>
    </w:r>
    <w:r w:rsidRPr="00A01DF8">
      <w:rPr>
        <w:rFonts w:ascii="Arial" w:hAnsi="Arial" w:cs="Arial"/>
        <w:sz w:val="16"/>
      </w:rPr>
      <w:t xml:space="preserve">  -  </w:t>
    </w:r>
    <w:r>
      <w:rPr>
        <w:rFonts w:ascii="Arial" w:hAnsi="Arial" w:cs="Arial"/>
        <w:sz w:val="16"/>
      </w:rPr>
      <w:fldChar w:fldCharType="begin"/>
    </w:r>
    <w:r>
      <w:rPr>
        <w:rFonts w:ascii="Arial" w:hAnsi="Arial" w:cs="Arial"/>
        <w:sz w:val="16"/>
      </w:rPr>
      <w:instrText xml:space="preserve"> TIME \@ "H:mm" </w:instrText>
    </w:r>
    <w:r>
      <w:rPr>
        <w:rFonts w:ascii="Arial" w:hAnsi="Arial" w:cs="Arial"/>
        <w:sz w:val="16"/>
      </w:rPr>
      <w:fldChar w:fldCharType="separate"/>
    </w:r>
    <w:r w:rsidR="00096B46">
      <w:rPr>
        <w:rFonts w:ascii="Arial" w:hAnsi="Arial" w:cs="Arial"/>
        <w:noProof/>
        <w:sz w:val="16"/>
      </w:rPr>
      <w:t>10:49</w:t>
    </w:r>
    <w:r>
      <w:rPr>
        <w:rFonts w:ascii="Arial" w:hAnsi="Arial" w:cs="Arial"/>
        <w:sz w:val="16"/>
      </w:rPr>
      <w:fldChar w:fldCharType="end"/>
    </w:r>
  </w:p>
  <w:p w14:paraId="6C01B5DC" w14:textId="77777777" w:rsidR="00512B86" w:rsidRPr="00A01DF8" w:rsidRDefault="00512B86" w:rsidP="00A20744">
    <w:pPr>
      <w:tabs>
        <w:tab w:val="center" w:pos="3969"/>
        <w:tab w:val="right" w:pos="8505"/>
      </w:tabs>
      <w:rPr>
        <w:rFonts w:ascii="Arial" w:hAnsi="Arial" w:cs="Arial"/>
        <w:sz w:val="16"/>
      </w:rPr>
    </w:pPr>
    <w:r w:rsidRPr="00A01DF8">
      <w:rPr>
        <w:rFonts w:ascii="Arial" w:hAnsi="Arial" w:cs="Arial"/>
        <w:sz w:val="16"/>
      </w:rPr>
      <w:tab/>
      <w:t xml:space="preserve">Emco Benelux - Divisie Bouwtechniek </w:t>
    </w:r>
    <w:r>
      <w:rPr>
        <w:rFonts w:ascii="Arial" w:hAnsi="Arial" w:cs="Arial"/>
        <w:sz w:val="16"/>
      </w:rPr>
      <w:t>–</w:t>
    </w:r>
    <w:r w:rsidRPr="00A01DF8">
      <w:rPr>
        <w:rFonts w:ascii="Arial" w:hAnsi="Arial" w:cs="Arial"/>
        <w:sz w:val="16"/>
      </w:rPr>
      <w:t xml:space="preserve"> v</w:t>
    </w:r>
    <w:r>
      <w:rPr>
        <w:rFonts w:ascii="Arial" w:hAnsi="Arial" w:cs="Arial"/>
        <w:sz w:val="16"/>
      </w:rPr>
      <w:t>1</w:t>
    </w:r>
    <w:r w:rsidRPr="00A01DF8">
      <w:rPr>
        <w:rFonts w:ascii="Arial" w:hAnsi="Arial" w:cs="Arial"/>
        <w:sz w:val="16"/>
      </w:rPr>
      <w:t xml:space="preserve">  20</w:t>
    </w:r>
    <w:r>
      <w:rPr>
        <w:rFonts w:ascii="Arial" w:hAnsi="Arial" w:cs="Arial"/>
        <w:sz w:val="16"/>
      </w:rPr>
      <w:t>20</w:t>
    </w:r>
    <w:r w:rsidRPr="00A01DF8">
      <w:rPr>
        <w:rFonts w:ascii="Arial" w:hAnsi="Arial" w:cs="Arial"/>
        <w:sz w:val="16"/>
      </w:rPr>
      <w:tab/>
    </w:r>
    <w:r w:rsidRPr="00FB76A0">
      <w:rPr>
        <w:rFonts w:ascii="Arial" w:hAnsi="Arial" w:cs="Arial"/>
        <w:sz w:val="16"/>
        <w:lang w:val="en-US"/>
      </w:rPr>
      <w:fldChar w:fldCharType="begin"/>
    </w:r>
    <w:r w:rsidRPr="00A01DF8">
      <w:rPr>
        <w:rFonts w:ascii="Arial" w:hAnsi="Arial" w:cs="Arial"/>
        <w:sz w:val="16"/>
      </w:rPr>
      <w:instrText xml:space="preserve"> PAGE </w:instrText>
    </w:r>
    <w:r w:rsidRPr="00FB76A0">
      <w:rPr>
        <w:rFonts w:ascii="Arial" w:hAnsi="Arial" w:cs="Arial"/>
        <w:sz w:val="16"/>
        <w:lang w:val="en-US"/>
      </w:rPr>
      <w:fldChar w:fldCharType="separate"/>
    </w:r>
    <w:r>
      <w:rPr>
        <w:rFonts w:ascii="Arial" w:hAnsi="Arial" w:cs="Arial"/>
        <w:noProof/>
        <w:sz w:val="16"/>
      </w:rPr>
      <w:t>1</w:t>
    </w:r>
    <w:r w:rsidRPr="00FB76A0">
      <w:rPr>
        <w:rFonts w:ascii="Arial" w:hAnsi="Arial" w:cs="Arial"/>
        <w:sz w:val="16"/>
        <w:lang w:val="en-US"/>
      </w:rPr>
      <w:fldChar w:fldCharType="end"/>
    </w:r>
    <w:r w:rsidRPr="00A01DF8">
      <w:rPr>
        <w:rFonts w:ascii="Arial" w:hAnsi="Arial" w:cs="Arial"/>
        <w:sz w:val="16"/>
      </w:rPr>
      <w:t>/</w:t>
    </w:r>
    <w:r w:rsidRPr="00FB76A0">
      <w:rPr>
        <w:rFonts w:ascii="Arial" w:hAnsi="Arial" w:cs="Arial"/>
        <w:sz w:val="16"/>
        <w:lang w:val="en-US"/>
      </w:rPr>
      <w:fldChar w:fldCharType="begin"/>
    </w:r>
    <w:r w:rsidRPr="00A01DF8">
      <w:rPr>
        <w:rFonts w:ascii="Arial" w:hAnsi="Arial" w:cs="Arial"/>
        <w:sz w:val="16"/>
      </w:rPr>
      <w:instrText xml:space="preserve"> NUMPAGES </w:instrText>
    </w:r>
    <w:r w:rsidRPr="00FB76A0">
      <w:rPr>
        <w:rFonts w:ascii="Arial" w:hAnsi="Arial" w:cs="Arial"/>
        <w:sz w:val="16"/>
        <w:lang w:val="en-US"/>
      </w:rPr>
      <w:fldChar w:fldCharType="separate"/>
    </w:r>
    <w:r>
      <w:rPr>
        <w:rFonts w:ascii="Arial" w:hAnsi="Arial" w:cs="Arial"/>
        <w:noProof/>
        <w:sz w:val="16"/>
      </w:rPr>
      <w:t>8</w:t>
    </w:r>
    <w:r w:rsidRPr="00FB76A0">
      <w:rPr>
        <w:rFonts w:ascii="Arial" w:hAnsi="Arial" w:cs="Arial"/>
        <w:sz w:val="16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5ED14B" w14:textId="77777777" w:rsidR="00217CB8" w:rsidRDefault="00217CB8">
      <w:r>
        <w:separator/>
      </w:r>
    </w:p>
  </w:footnote>
  <w:footnote w:type="continuationSeparator" w:id="0">
    <w:p w14:paraId="34C6F8B3" w14:textId="77777777" w:rsidR="00217CB8" w:rsidRDefault="00217CB8">
      <w:r>
        <w:continuationSeparator/>
      </w:r>
    </w:p>
  </w:footnote>
  <w:footnote w:type="continuationNotice" w:id="1">
    <w:p w14:paraId="38763593" w14:textId="77777777" w:rsidR="00217CB8" w:rsidRDefault="00217CB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93BE1A" w14:textId="77777777" w:rsidR="00512B86" w:rsidRDefault="00512B86">
    <w:pPr>
      <w:pStyle w:val="Koptekst"/>
    </w:pPr>
  </w:p>
  <w:p w14:paraId="2BF0CEBA" w14:textId="77777777" w:rsidR="00512B86" w:rsidRPr="001F0D34" w:rsidRDefault="00512B86" w:rsidP="005B158B">
    <w:pPr>
      <w:pStyle w:val="Bestek"/>
    </w:pPr>
    <w:bookmarkStart w:id="28" w:name="_Toc75230067"/>
    <w:bookmarkStart w:id="29" w:name="_Toc114297164"/>
    <w:r w:rsidRPr="001F0D34">
      <w:t>Bestekteksten</w:t>
    </w:r>
    <w:bookmarkEnd w:id="28"/>
    <w:bookmarkEnd w:id="29"/>
  </w:p>
  <w:p w14:paraId="503782E5" w14:textId="77777777" w:rsidR="00512B86" w:rsidRPr="001F0D34" w:rsidRDefault="00512B86" w:rsidP="005B158B">
    <w:pPr>
      <w:pStyle w:val="Kop5"/>
      <w:rPr>
        <w:lang w:val="nl-BE"/>
      </w:rPr>
    </w:pPr>
    <w:r w:rsidRPr="001F0D34">
      <w:rPr>
        <w:lang w:val="nl-BE"/>
      </w:rPr>
      <w:t xml:space="preserve">Conform systematiek </w:t>
    </w:r>
    <w:r>
      <w:rPr>
        <w:lang w:val="nl-BE"/>
      </w:rPr>
      <w:t>Neutraal B</w:t>
    </w:r>
    <w:r w:rsidRPr="001F0D34">
      <w:rPr>
        <w:lang w:val="nl-BE"/>
      </w:rPr>
      <w:t>estek</w:t>
    </w:r>
    <w:r>
      <w:rPr>
        <w:lang w:val="nl-BE"/>
      </w:rPr>
      <w:t xml:space="preserve"> </w:t>
    </w:r>
  </w:p>
  <w:p w14:paraId="7CA57669" w14:textId="77777777" w:rsidR="00512B86" w:rsidRDefault="00512B8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1DC45C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488C16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95C34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F067A7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90A7D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A3EAD2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3828B1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BF019A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24A97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FCEA3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00000000"/>
    <w:lvl w:ilvl="0">
      <w:start w:val="12"/>
      <w:numFmt w:val="decimal"/>
      <w:lvlText w:val="%1"/>
      <w:lvlJc w:val="left"/>
      <w:pPr>
        <w:tabs>
          <w:tab w:val="num" w:pos="1700"/>
        </w:tabs>
        <w:ind w:left="1700" w:hanging="1700"/>
      </w:pPr>
      <w:rPr>
        <w:rFonts w:hint="default"/>
        <w:b w:val="0"/>
      </w:rPr>
    </w:lvl>
    <w:lvl w:ilvl="1">
      <w:start w:val="21"/>
      <w:numFmt w:val="decimal"/>
      <w:lvlText w:val="%1.%2"/>
      <w:lvlJc w:val="left"/>
      <w:pPr>
        <w:tabs>
          <w:tab w:val="num" w:pos="1417"/>
        </w:tabs>
        <w:ind w:left="1417" w:hanging="1700"/>
      </w:pPr>
      <w:rPr>
        <w:rFonts w:hint="default"/>
        <w:b w:val="0"/>
      </w:rPr>
    </w:lvl>
    <w:lvl w:ilvl="2">
      <w:start w:val="20"/>
      <w:numFmt w:val="decimal"/>
      <w:lvlText w:val="%1.%2.%3"/>
      <w:lvlJc w:val="left"/>
      <w:pPr>
        <w:tabs>
          <w:tab w:val="num" w:pos="1134"/>
        </w:tabs>
        <w:ind w:left="1134" w:hanging="1700"/>
      </w:pPr>
      <w:rPr>
        <w:rFonts w:hint="default"/>
        <w:b w:val="0"/>
      </w:rPr>
    </w:lvl>
    <w:lvl w:ilvl="3">
      <w:start w:val="541"/>
      <w:numFmt w:val="decimal"/>
      <w:lvlText w:val="%1.%2.%3.%4"/>
      <w:lvlJc w:val="left"/>
      <w:pPr>
        <w:tabs>
          <w:tab w:val="num" w:pos="851"/>
        </w:tabs>
        <w:ind w:left="851" w:hanging="170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568"/>
        </w:tabs>
        <w:ind w:left="568" w:hanging="170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285"/>
        </w:tabs>
        <w:ind w:left="285" w:hanging="170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102"/>
        </w:tabs>
        <w:ind w:left="102" w:hanging="180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-181"/>
        </w:tabs>
        <w:ind w:left="-181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-104"/>
        </w:tabs>
        <w:ind w:left="-104" w:hanging="2160"/>
      </w:pPr>
      <w:rPr>
        <w:rFonts w:hint="default"/>
        <w:b w:val="0"/>
      </w:rPr>
    </w:lvl>
  </w:abstractNum>
  <w:abstractNum w:abstractNumId="11" w15:restartNumberingAfterBreak="0">
    <w:nsid w:val="00000004"/>
    <w:multiLevelType w:val="singleLevel"/>
    <w:tmpl w:val="00000000"/>
    <w:lvl w:ilvl="0">
      <w:start w:val="1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hAnsi="Times New Roman" w:hint="default"/>
      </w:rPr>
    </w:lvl>
  </w:abstractNum>
  <w:abstractNum w:abstractNumId="12" w15:restartNumberingAfterBreak="0">
    <w:nsid w:val="00000005"/>
    <w:multiLevelType w:val="multilevel"/>
    <w:tmpl w:val="00000000"/>
    <w:lvl w:ilvl="0">
      <w:start w:val="11"/>
      <w:numFmt w:val="decimal"/>
      <w:lvlText w:val="%1"/>
      <w:lvlJc w:val="left"/>
      <w:pPr>
        <w:tabs>
          <w:tab w:val="num" w:pos="1940"/>
        </w:tabs>
        <w:ind w:left="1940" w:hanging="1940"/>
      </w:pPr>
      <w:rPr>
        <w:rFonts w:hint="default"/>
        <w:b/>
      </w:rPr>
    </w:lvl>
    <w:lvl w:ilvl="1">
      <w:start w:val="83"/>
      <w:numFmt w:val="decimal"/>
      <w:lvlText w:val="%1.%2"/>
      <w:lvlJc w:val="left"/>
      <w:pPr>
        <w:tabs>
          <w:tab w:val="num" w:pos="1543"/>
        </w:tabs>
        <w:ind w:left="1543" w:hanging="1940"/>
      </w:pPr>
      <w:rPr>
        <w:rFonts w:hint="default"/>
        <w:b/>
      </w:rPr>
    </w:lvl>
    <w:lvl w:ilvl="2">
      <w:start w:val="24"/>
      <w:numFmt w:val="decimal"/>
      <w:lvlText w:val="%1.%2.%3"/>
      <w:lvlJc w:val="left"/>
      <w:pPr>
        <w:tabs>
          <w:tab w:val="num" w:pos="1146"/>
        </w:tabs>
        <w:ind w:left="1146" w:hanging="194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49"/>
        </w:tabs>
        <w:ind w:left="749" w:hanging="194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352"/>
        </w:tabs>
        <w:ind w:left="352" w:hanging="19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-45"/>
        </w:tabs>
        <w:ind w:left="-45" w:hanging="19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-442"/>
        </w:tabs>
        <w:ind w:left="-442" w:hanging="19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-839"/>
        </w:tabs>
        <w:ind w:left="-839" w:hanging="19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-1236"/>
        </w:tabs>
        <w:ind w:left="-1236" w:hanging="1940"/>
      </w:pPr>
      <w:rPr>
        <w:rFonts w:hint="default"/>
        <w:b/>
      </w:rPr>
    </w:lvl>
  </w:abstractNum>
  <w:abstractNum w:abstractNumId="13" w15:restartNumberingAfterBreak="0">
    <w:nsid w:val="04A30731"/>
    <w:multiLevelType w:val="hybridMultilevel"/>
    <w:tmpl w:val="4F329956"/>
    <w:lvl w:ilvl="0" w:tplc="0F208EDE">
      <w:start w:val="125"/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14"/>
        </w:tabs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74"/>
        </w:tabs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34"/>
        </w:tabs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</w:rPr>
    </w:lvl>
  </w:abstractNum>
  <w:abstractNum w:abstractNumId="14" w15:restartNumberingAfterBreak="0">
    <w:nsid w:val="05E41950"/>
    <w:multiLevelType w:val="singleLevel"/>
    <w:tmpl w:val="A474A7B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13B06B3B"/>
    <w:multiLevelType w:val="singleLevel"/>
    <w:tmpl w:val="4F500460"/>
    <w:lvl w:ilvl="0">
      <w:start w:val="98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6" w15:restartNumberingAfterBreak="0">
    <w:nsid w:val="14996282"/>
    <w:multiLevelType w:val="hybridMultilevel"/>
    <w:tmpl w:val="C1AA34C6"/>
    <w:lvl w:ilvl="0" w:tplc="04130005">
      <w:start w:val="1"/>
      <w:numFmt w:val="bullet"/>
      <w:lvlText w:val=""/>
      <w:lvlJc w:val="left"/>
      <w:pPr>
        <w:tabs>
          <w:tab w:val="num" w:pos="640"/>
        </w:tabs>
        <w:ind w:left="64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660"/>
        </w:tabs>
        <w:ind w:left="16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380"/>
        </w:tabs>
        <w:ind w:left="23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100"/>
        </w:tabs>
        <w:ind w:left="31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820"/>
        </w:tabs>
        <w:ind w:left="38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540"/>
        </w:tabs>
        <w:ind w:left="45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260"/>
        </w:tabs>
        <w:ind w:left="52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980"/>
        </w:tabs>
        <w:ind w:left="59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700"/>
        </w:tabs>
        <w:ind w:left="6700" w:hanging="360"/>
      </w:pPr>
      <w:rPr>
        <w:rFonts w:ascii="Wingdings" w:hAnsi="Wingdings" w:hint="default"/>
      </w:rPr>
    </w:lvl>
  </w:abstractNum>
  <w:abstractNum w:abstractNumId="17" w15:restartNumberingAfterBreak="0">
    <w:nsid w:val="15D8396C"/>
    <w:multiLevelType w:val="hybridMultilevel"/>
    <w:tmpl w:val="2D3CE072"/>
    <w:lvl w:ilvl="0" w:tplc="041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5A20D4"/>
    <w:multiLevelType w:val="hybridMultilevel"/>
    <w:tmpl w:val="60262132"/>
    <w:lvl w:ilvl="0" w:tplc="041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EA30D01"/>
    <w:multiLevelType w:val="hybridMultilevel"/>
    <w:tmpl w:val="D6840F0E"/>
    <w:lvl w:ilvl="0" w:tplc="041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EB53A6"/>
    <w:multiLevelType w:val="hybridMultilevel"/>
    <w:tmpl w:val="EED03B7A"/>
    <w:lvl w:ilvl="0" w:tplc="F9B403EC">
      <w:start w:val="13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1" w15:restartNumberingAfterBreak="0">
    <w:nsid w:val="3B3057CC"/>
    <w:multiLevelType w:val="singleLevel"/>
    <w:tmpl w:val="DD5CA5DC"/>
    <w:lvl w:ilvl="0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hAnsi="Times New Roman" w:hint="default"/>
      </w:rPr>
    </w:lvl>
  </w:abstractNum>
  <w:abstractNum w:abstractNumId="22" w15:restartNumberingAfterBreak="0">
    <w:nsid w:val="400C3E84"/>
    <w:multiLevelType w:val="singleLevel"/>
    <w:tmpl w:val="A474A7B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3" w15:restartNumberingAfterBreak="0">
    <w:nsid w:val="41F47F9F"/>
    <w:multiLevelType w:val="hybridMultilevel"/>
    <w:tmpl w:val="1CCAC9F8"/>
    <w:lvl w:ilvl="0" w:tplc="0413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379450B"/>
    <w:multiLevelType w:val="hybridMultilevel"/>
    <w:tmpl w:val="CF301538"/>
    <w:lvl w:ilvl="0" w:tplc="041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4B388C"/>
    <w:multiLevelType w:val="singleLevel"/>
    <w:tmpl w:val="4F500460"/>
    <w:lvl w:ilvl="0">
      <w:start w:val="98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6" w15:restartNumberingAfterBreak="0">
    <w:nsid w:val="50F46286"/>
    <w:multiLevelType w:val="hybridMultilevel"/>
    <w:tmpl w:val="D674BEAC"/>
    <w:lvl w:ilvl="0" w:tplc="041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6C6DA0"/>
    <w:multiLevelType w:val="hybridMultilevel"/>
    <w:tmpl w:val="57247DC2"/>
    <w:lvl w:ilvl="0" w:tplc="6F4ACAB0">
      <w:start w:val="43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8" w15:restartNumberingAfterBreak="0">
    <w:nsid w:val="527A5D0F"/>
    <w:multiLevelType w:val="hybridMultilevel"/>
    <w:tmpl w:val="80DAD342"/>
    <w:lvl w:ilvl="0" w:tplc="04130005">
      <w:start w:val="1"/>
      <w:numFmt w:val="bullet"/>
      <w:lvlText w:val=""/>
      <w:lvlJc w:val="left"/>
      <w:pPr>
        <w:tabs>
          <w:tab w:val="num" w:pos="820"/>
        </w:tabs>
        <w:ind w:left="8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29" w15:restartNumberingAfterBreak="0">
    <w:nsid w:val="5773132B"/>
    <w:multiLevelType w:val="singleLevel"/>
    <w:tmpl w:val="4F500460"/>
    <w:lvl w:ilvl="0">
      <w:start w:val="98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30" w15:restartNumberingAfterBreak="0">
    <w:nsid w:val="62076632"/>
    <w:multiLevelType w:val="hybridMultilevel"/>
    <w:tmpl w:val="885EE584"/>
    <w:lvl w:ilvl="0" w:tplc="E6F25DC4">
      <w:numFmt w:val="bullet"/>
      <w:lvlText w:val="-"/>
      <w:lvlJc w:val="left"/>
      <w:pPr>
        <w:ind w:left="720" w:hanging="360"/>
      </w:pPr>
      <w:rPr>
        <w:rFonts w:ascii="Times" w:eastAsia="Times New Roman" w:hAnsi="Times" w:cs="Time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A80529"/>
    <w:multiLevelType w:val="hybridMultilevel"/>
    <w:tmpl w:val="299EE67E"/>
    <w:lvl w:ilvl="0" w:tplc="0413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8EB4D34"/>
    <w:multiLevelType w:val="hybridMultilevel"/>
    <w:tmpl w:val="2E3058CA"/>
    <w:lvl w:ilvl="0" w:tplc="0413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C39146B"/>
    <w:multiLevelType w:val="hybridMultilevel"/>
    <w:tmpl w:val="DD489FC2"/>
    <w:lvl w:ilvl="0" w:tplc="0413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4" w15:restartNumberingAfterBreak="0">
    <w:nsid w:val="75982076"/>
    <w:multiLevelType w:val="hybridMultilevel"/>
    <w:tmpl w:val="117625EE"/>
    <w:lvl w:ilvl="0" w:tplc="041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141E2F"/>
    <w:multiLevelType w:val="hybridMultilevel"/>
    <w:tmpl w:val="72FCC202"/>
    <w:lvl w:ilvl="0" w:tplc="041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6C37DF"/>
    <w:multiLevelType w:val="hybridMultilevel"/>
    <w:tmpl w:val="6A5852D8"/>
    <w:lvl w:ilvl="0" w:tplc="041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A57198"/>
    <w:multiLevelType w:val="hybridMultilevel"/>
    <w:tmpl w:val="E9563F92"/>
    <w:lvl w:ilvl="0" w:tplc="0413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EE44352"/>
    <w:multiLevelType w:val="hybridMultilevel"/>
    <w:tmpl w:val="668A37DC"/>
    <w:lvl w:ilvl="0" w:tplc="2112FFF0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813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9" w15:restartNumberingAfterBreak="0">
    <w:nsid w:val="7F1B7329"/>
    <w:multiLevelType w:val="hybridMultilevel"/>
    <w:tmpl w:val="9348B6EE"/>
    <w:lvl w:ilvl="0" w:tplc="041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10"/>
  </w:num>
  <w:num w:numId="4">
    <w:abstractNumId w:val="21"/>
  </w:num>
  <w:num w:numId="5">
    <w:abstractNumId w:val="11"/>
  </w:num>
  <w:num w:numId="6">
    <w:abstractNumId w:val="12"/>
  </w:num>
  <w:num w:numId="7">
    <w:abstractNumId w:val="25"/>
  </w:num>
  <w:num w:numId="8">
    <w:abstractNumId w:val="15"/>
  </w:num>
  <w:num w:numId="9">
    <w:abstractNumId w:val="29"/>
  </w:num>
  <w:num w:numId="10">
    <w:abstractNumId w:val="22"/>
  </w:num>
  <w:num w:numId="11">
    <w:abstractNumId w:val="14"/>
  </w:num>
  <w:num w:numId="12">
    <w:abstractNumId w:val="20"/>
  </w:num>
  <w:num w:numId="13">
    <w:abstractNumId w:val="7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3"/>
  </w:num>
  <w:num w:numId="22">
    <w:abstractNumId w:val="24"/>
  </w:num>
  <w:num w:numId="23">
    <w:abstractNumId w:val="26"/>
  </w:num>
  <w:num w:numId="24">
    <w:abstractNumId w:val="23"/>
  </w:num>
  <w:num w:numId="25">
    <w:abstractNumId w:val="31"/>
  </w:num>
  <w:num w:numId="26">
    <w:abstractNumId w:val="18"/>
  </w:num>
  <w:num w:numId="27">
    <w:abstractNumId w:val="28"/>
  </w:num>
  <w:num w:numId="28">
    <w:abstractNumId w:val="19"/>
  </w:num>
  <w:num w:numId="29">
    <w:abstractNumId w:val="37"/>
  </w:num>
  <w:num w:numId="30">
    <w:abstractNumId w:val="33"/>
  </w:num>
  <w:num w:numId="31">
    <w:abstractNumId w:val="36"/>
  </w:num>
  <w:num w:numId="32">
    <w:abstractNumId w:val="16"/>
  </w:num>
  <w:num w:numId="33">
    <w:abstractNumId w:val="17"/>
  </w:num>
  <w:num w:numId="34">
    <w:abstractNumId w:val="34"/>
  </w:num>
  <w:num w:numId="35">
    <w:abstractNumId w:val="32"/>
  </w:num>
  <w:num w:numId="36">
    <w:abstractNumId w:val="35"/>
  </w:num>
  <w:num w:numId="37">
    <w:abstractNumId w:val="39"/>
  </w:num>
  <w:num w:numId="38">
    <w:abstractNumId w:val="38"/>
  </w:num>
  <w:num w:numId="39">
    <w:abstractNumId w:val="30"/>
  </w:num>
  <w:num w:numId="4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hideSpellingErrors/>
  <w:hideGrammaticalErrors/>
  <w:proofState w:spelling="clean" w:grammar="clean"/>
  <w:attachedTemplate r:id="rId1"/>
  <w:linkStyles/>
  <w:stylePaneFormatFilter w:val="3708" w:allStyles="0" w:customStyles="0" w:latentStyles="0" w:stylesInUse="1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B78"/>
    <w:rsid w:val="000005F7"/>
    <w:rsid w:val="00001BB6"/>
    <w:rsid w:val="00002249"/>
    <w:rsid w:val="0000227A"/>
    <w:rsid w:val="00004B6F"/>
    <w:rsid w:val="00010E87"/>
    <w:rsid w:val="00012348"/>
    <w:rsid w:val="000156B1"/>
    <w:rsid w:val="0003481F"/>
    <w:rsid w:val="000351B1"/>
    <w:rsid w:val="000370DD"/>
    <w:rsid w:val="00041C72"/>
    <w:rsid w:val="00063973"/>
    <w:rsid w:val="00064A5A"/>
    <w:rsid w:val="00065611"/>
    <w:rsid w:val="000719C6"/>
    <w:rsid w:val="0007782C"/>
    <w:rsid w:val="00080E7A"/>
    <w:rsid w:val="000863BB"/>
    <w:rsid w:val="00087B60"/>
    <w:rsid w:val="00090187"/>
    <w:rsid w:val="000942A1"/>
    <w:rsid w:val="00096B46"/>
    <w:rsid w:val="000A32FB"/>
    <w:rsid w:val="000B14CD"/>
    <w:rsid w:val="000B697A"/>
    <w:rsid w:val="000E0EBE"/>
    <w:rsid w:val="000E7D28"/>
    <w:rsid w:val="00114276"/>
    <w:rsid w:val="00121B25"/>
    <w:rsid w:val="001313EB"/>
    <w:rsid w:val="00132263"/>
    <w:rsid w:val="001362BE"/>
    <w:rsid w:val="0014781D"/>
    <w:rsid w:val="00153D85"/>
    <w:rsid w:val="00157154"/>
    <w:rsid w:val="00161816"/>
    <w:rsid w:val="00196206"/>
    <w:rsid w:val="00197395"/>
    <w:rsid w:val="001A2BFC"/>
    <w:rsid w:val="001B0CEA"/>
    <w:rsid w:val="001B1BEA"/>
    <w:rsid w:val="001B2323"/>
    <w:rsid w:val="001B3F37"/>
    <w:rsid w:val="001B712C"/>
    <w:rsid w:val="001C1229"/>
    <w:rsid w:val="001C5413"/>
    <w:rsid w:val="001C6BDF"/>
    <w:rsid w:val="001D1959"/>
    <w:rsid w:val="001E18DA"/>
    <w:rsid w:val="001F0D34"/>
    <w:rsid w:val="00217CB8"/>
    <w:rsid w:val="00217F64"/>
    <w:rsid w:val="00221E63"/>
    <w:rsid w:val="00226AF9"/>
    <w:rsid w:val="00233B77"/>
    <w:rsid w:val="0023467A"/>
    <w:rsid w:val="00235510"/>
    <w:rsid w:val="00235868"/>
    <w:rsid w:val="00247655"/>
    <w:rsid w:val="00266409"/>
    <w:rsid w:val="0026715B"/>
    <w:rsid w:val="00283C97"/>
    <w:rsid w:val="002857FB"/>
    <w:rsid w:val="00296A15"/>
    <w:rsid w:val="00296E2C"/>
    <w:rsid w:val="002A1DA6"/>
    <w:rsid w:val="002A5338"/>
    <w:rsid w:val="002A5FDC"/>
    <w:rsid w:val="002B0065"/>
    <w:rsid w:val="002B709C"/>
    <w:rsid w:val="002C332D"/>
    <w:rsid w:val="002E02C8"/>
    <w:rsid w:val="002E5BB4"/>
    <w:rsid w:val="002E5D14"/>
    <w:rsid w:val="002E73FF"/>
    <w:rsid w:val="002F3F91"/>
    <w:rsid w:val="00302316"/>
    <w:rsid w:val="003136C7"/>
    <w:rsid w:val="00313DF7"/>
    <w:rsid w:val="00314764"/>
    <w:rsid w:val="00316E42"/>
    <w:rsid w:val="003232D9"/>
    <w:rsid w:val="003234A2"/>
    <w:rsid w:val="00326854"/>
    <w:rsid w:val="0034125E"/>
    <w:rsid w:val="00341AC3"/>
    <w:rsid w:val="00343FAF"/>
    <w:rsid w:val="00350924"/>
    <w:rsid w:val="00350F86"/>
    <w:rsid w:val="003528CD"/>
    <w:rsid w:val="003606F5"/>
    <w:rsid w:val="00365758"/>
    <w:rsid w:val="003713AE"/>
    <w:rsid w:val="003736F9"/>
    <w:rsid w:val="00374178"/>
    <w:rsid w:val="00374FFF"/>
    <w:rsid w:val="00377CD5"/>
    <w:rsid w:val="003913D7"/>
    <w:rsid w:val="003B07DA"/>
    <w:rsid w:val="003C5408"/>
    <w:rsid w:val="003C6A01"/>
    <w:rsid w:val="003D242A"/>
    <w:rsid w:val="003E119A"/>
    <w:rsid w:val="003E4662"/>
    <w:rsid w:val="003E5CBB"/>
    <w:rsid w:val="003E7712"/>
    <w:rsid w:val="003F11F6"/>
    <w:rsid w:val="003F1383"/>
    <w:rsid w:val="003F61CA"/>
    <w:rsid w:val="004034C9"/>
    <w:rsid w:val="00413EB8"/>
    <w:rsid w:val="00415AE0"/>
    <w:rsid w:val="004165FF"/>
    <w:rsid w:val="004210DC"/>
    <w:rsid w:val="00444A8A"/>
    <w:rsid w:val="00445823"/>
    <w:rsid w:val="00445C3F"/>
    <w:rsid w:val="00460D56"/>
    <w:rsid w:val="00462B52"/>
    <w:rsid w:val="00471BA2"/>
    <w:rsid w:val="00474100"/>
    <w:rsid w:val="004854C3"/>
    <w:rsid w:val="00486F1F"/>
    <w:rsid w:val="004A5E27"/>
    <w:rsid w:val="004B79A9"/>
    <w:rsid w:val="004C3B1A"/>
    <w:rsid w:val="004C7883"/>
    <w:rsid w:val="004D499E"/>
    <w:rsid w:val="004D77F1"/>
    <w:rsid w:val="004F0B34"/>
    <w:rsid w:val="004F5EFD"/>
    <w:rsid w:val="00501D1F"/>
    <w:rsid w:val="005034A7"/>
    <w:rsid w:val="005066AD"/>
    <w:rsid w:val="00512313"/>
    <w:rsid w:val="00512B86"/>
    <w:rsid w:val="00516D56"/>
    <w:rsid w:val="0052171C"/>
    <w:rsid w:val="00521AC7"/>
    <w:rsid w:val="00521D92"/>
    <w:rsid w:val="005258F5"/>
    <w:rsid w:val="00525E0D"/>
    <w:rsid w:val="00532A73"/>
    <w:rsid w:val="0054115A"/>
    <w:rsid w:val="00544AAB"/>
    <w:rsid w:val="00556206"/>
    <w:rsid w:val="005567F6"/>
    <w:rsid w:val="005632D2"/>
    <w:rsid w:val="00564F86"/>
    <w:rsid w:val="0056653D"/>
    <w:rsid w:val="0057124B"/>
    <w:rsid w:val="0058764E"/>
    <w:rsid w:val="00593BB4"/>
    <w:rsid w:val="0059695A"/>
    <w:rsid w:val="005970D5"/>
    <w:rsid w:val="005A0D5B"/>
    <w:rsid w:val="005A0FC0"/>
    <w:rsid w:val="005A3E32"/>
    <w:rsid w:val="005A65AB"/>
    <w:rsid w:val="005B158B"/>
    <w:rsid w:val="005B2735"/>
    <w:rsid w:val="005C0DDB"/>
    <w:rsid w:val="005C7844"/>
    <w:rsid w:val="005D0C4E"/>
    <w:rsid w:val="005D69D3"/>
    <w:rsid w:val="005E074D"/>
    <w:rsid w:val="005E091A"/>
    <w:rsid w:val="005E5BF5"/>
    <w:rsid w:val="00602FF2"/>
    <w:rsid w:val="006031EF"/>
    <w:rsid w:val="00603534"/>
    <w:rsid w:val="0060632C"/>
    <w:rsid w:val="00615E10"/>
    <w:rsid w:val="00621308"/>
    <w:rsid w:val="00623DF8"/>
    <w:rsid w:val="00632E3E"/>
    <w:rsid w:val="00641B86"/>
    <w:rsid w:val="006425A1"/>
    <w:rsid w:val="00643495"/>
    <w:rsid w:val="00644AC2"/>
    <w:rsid w:val="00646B92"/>
    <w:rsid w:val="006712CE"/>
    <w:rsid w:val="00672557"/>
    <w:rsid w:val="00681D49"/>
    <w:rsid w:val="00691950"/>
    <w:rsid w:val="006A4A49"/>
    <w:rsid w:val="006B149A"/>
    <w:rsid w:val="006B1F80"/>
    <w:rsid w:val="006B233E"/>
    <w:rsid w:val="006B2347"/>
    <w:rsid w:val="006B2637"/>
    <w:rsid w:val="006B2F05"/>
    <w:rsid w:val="006B5913"/>
    <w:rsid w:val="006C1343"/>
    <w:rsid w:val="006D0790"/>
    <w:rsid w:val="006D33CC"/>
    <w:rsid w:val="006F0F2E"/>
    <w:rsid w:val="006F21F1"/>
    <w:rsid w:val="006F4DA4"/>
    <w:rsid w:val="007028E6"/>
    <w:rsid w:val="00703664"/>
    <w:rsid w:val="00712076"/>
    <w:rsid w:val="007146FA"/>
    <w:rsid w:val="007325C8"/>
    <w:rsid w:val="00744D7B"/>
    <w:rsid w:val="00753C3D"/>
    <w:rsid w:val="00765AC5"/>
    <w:rsid w:val="00777366"/>
    <w:rsid w:val="007864BB"/>
    <w:rsid w:val="00794FD5"/>
    <w:rsid w:val="00796881"/>
    <w:rsid w:val="007B2B97"/>
    <w:rsid w:val="007B4598"/>
    <w:rsid w:val="007C13BD"/>
    <w:rsid w:val="007C469C"/>
    <w:rsid w:val="007D6005"/>
    <w:rsid w:val="007E1149"/>
    <w:rsid w:val="007E5353"/>
    <w:rsid w:val="007F0BD9"/>
    <w:rsid w:val="007F477E"/>
    <w:rsid w:val="00800FA1"/>
    <w:rsid w:val="00814782"/>
    <w:rsid w:val="00815C48"/>
    <w:rsid w:val="008166AB"/>
    <w:rsid w:val="0082394E"/>
    <w:rsid w:val="00823FCC"/>
    <w:rsid w:val="0082517E"/>
    <w:rsid w:val="00834F74"/>
    <w:rsid w:val="0084472C"/>
    <w:rsid w:val="008467C5"/>
    <w:rsid w:val="008543BB"/>
    <w:rsid w:val="008616BB"/>
    <w:rsid w:val="00861B88"/>
    <w:rsid w:val="00863474"/>
    <w:rsid w:val="008640A1"/>
    <w:rsid w:val="00881F00"/>
    <w:rsid w:val="00883D05"/>
    <w:rsid w:val="00887EE9"/>
    <w:rsid w:val="008913C3"/>
    <w:rsid w:val="00891C8A"/>
    <w:rsid w:val="0089264B"/>
    <w:rsid w:val="00896F8E"/>
    <w:rsid w:val="008A4878"/>
    <w:rsid w:val="008A7C41"/>
    <w:rsid w:val="008B00BC"/>
    <w:rsid w:val="008B2236"/>
    <w:rsid w:val="008B4024"/>
    <w:rsid w:val="008B44BA"/>
    <w:rsid w:val="008C2BD8"/>
    <w:rsid w:val="008D3EF3"/>
    <w:rsid w:val="008F53E8"/>
    <w:rsid w:val="008F5488"/>
    <w:rsid w:val="00906B70"/>
    <w:rsid w:val="00912564"/>
    <w:rsid w:val="009164EF"/>
    <w:rsid w:val="00930C4A"/>
    <w:rsid w:val="00934381"/>
    <w:rsid w:val="0096443C"/>
    <w:rsid w:val="0096777E"/>
    <w:rsid w:val="009757FF"/>
    <w:rsid w:val="00980511"/>
    <w:rsid w:val="00985F0F"/>
    <w:rsid w:val="00987E7A"/>
    <w:rsid w:val="00990C8E"/>
    <w:rsid w:val="00991053"/>
    <w:rsid w:val="00994379"/>
    <w:rsid w:val="009B3B3E"/>
    <w:rsid w:val="009B49C4"/>
    <w:rsid w:val="009C0DEC"/>
    <w:rsid w:val="009C1444"/>
    <w:rsid w:val="009C549E"/>
    <w:rsid w:val="009D610F"/>
    <w:rsid w:val="009E00D9"/>
    <w:rsid w:val="009E5496"/>
    <w:rsid w:val="009E6A75"/>
    <w:rsid w:val="009F47D8"/>
    <w:rsid w:val="009F5AF8"/>
    <w:rsid w:val="00A00F48"/>
    <w:rsid w:val="00A01DF8"/>
    <w:rsid w:val="00A10F1F"/>
    <w:rsid w:val="00A20744"/>
    <w:rsid w:val="00A2439C"/>
    <w:rsid w:val="00A25C2D"/>
    <w:rsid w:val="00A27B94"/>
    <w:rsid w:val="00A31290"/>
    <w:rsid w:val="00A4464F"/>
    <w:rsid w:val="00A52D9E"/>
    <w:rsid w:val="00A56D03"/>
    <w:rsid w:val="00A5710B"/>
    <w:rsid w:val="00A61576"/>
    <w:rsid w:val="00A645EB"/>
    <w:rsid w:val="00A74703"/>
    <w:rsid w:val="00A95E25"/>
    <w:rsid w:val="00AB4FE3"/>
    <w:rsid w:val="00AC2796"/>
    <w:rsid w:val="00AC2E53"/>
    <w:rsid w:val="00AC30F4"/>
    <w:rsid w:val="00AD2CDB"/>
    <w:rsid w:val="00AD39C9"/>
    <w:rsid w:val="00AD50F6"/>
    <w:rsid w:val="00AD6A65"/>
    <w:rsid w:val="00AE58A3"/>
    <w:rsid w:val="00B04296"/>
    <w:rsid w:val="00B06F3B"/>
    <w:rsid w:val="00B20FED"/>
    <w:rsid w:val="00B227F2"/>
    <w:rsid w:val="00B27300"/>
    <w:rsid w:val="00B314D6"/>
    <w:rsid w:val="00B32D8C"/>
    <w:rsid w:val="00B33FAA"/>
    <w:rsid w:val="00B35DAE"/>
    <w:rsid w:val="00B460DA"/>
    <w:rsid w:val="00B46AE0"/>
    <w:rsid w:val="00B54913"/>
    <w:rsid w:val="00B56BCA"/>
    <w:rsid w:val="00B6303E"/>
    <w:rsid w:val="00B65E7A"/>
    <w:rsid w:val="00B76062"/>
    <w:rsid w:val="00B83C3E"/>
    <w:rsid w:val="00B84D79"/>
    <w:rsid w:val="00B945FA"/>
    <w:rsid w:val="00BA15D6"/>
    <w:rsid w:val="00BA17F7"/>
    <w:rsid w:val="00BA4D8E"/>
    <w:rsid w:val="00BA70A5"/>
    <w:rsid w:val="00BB15FA"/>
    <w:rsid w:val="00BB28D3"/>
    <w:rsid w:val="00BE29FA"/>
    <w:rsid w:val="00BE44DA"/>
    <w:rsid w:val="00C03F44"/>
    <w:rsid w:val="00C06B78"/>
    <w:rsid w:val="00C10685"/>
    <w:rsid w:val="00C120E2"/>
    <w:rsid w:val="00C174E4"/>
    <w:rsid w:val="00C239EC"/>
    <w:rsid w:val="00C319D1"/>
    <w:rsid w:val="00C427D1"/>
    <w:rsid w:val="00C43A17"/>
    <w:rsid w:val="00C634B8"/>
    <w:rsid w:val="00C6409B"/>
    <w:rsid w:val="00C70188"/>
    <w:rsid w:val="00C72EEA"/>
    <w:rsid w:val="00C80EDC"/>
    <w:rsid w:val="00C93EAD"/>
    <w:rsid w:val="00C944C1"/>
    <w:rsid w:val="00C95653"/>
    <w:rsid w:val="00C978B8"/>
    <w:rsid w:val="00CA4811"/>
    <w:rsid w:val="00CB6B2F"/>
    <w:rsid w:val="00CC0082"/>
    <w:rsid w:val="00CD570F"/>
    <w:rsid w:val="00CE3EE2"/>
    <w:rsid w:val="00CE4D3B"/>
    <w:rsid w:val="00CE6D2B"/>
    <w:rsid w:val="00CF10F0"/>
    <w:rsid w:val="00CF4B78"/>
    <w:rsid w:val="00D030AC"/>
    <w:rsid w:val="00D06638"/>
    <w:rsid w:val="00D122AF"/>
    <w:rsid w:val="00D13485"/>
    <w:rsid w:val="00D167EE"/>
    <w:rsid w:val="00D22329"/>
    <w:rsid w:val="00D35AE1"/>
    <w:rsid w:val="00D40E9F"/>
    <w:rsid w:val="00D50408"/>
    <w:rsid w:val="00D53A82"/>
    <w:rsid w:val="00D55C2A"/>
    <w:rsid w:val="00D60C02"/>
    <w:rsid w:val="00D64171"/>
    <w:rsid w:val="00D64B9B"/>
    <w:rsid w:val="00D773A5"/>
    <w:rsid w:val="00D810F1"/>
    <w:rsid w:val="00D822F8"/>
    <w:rsid w:val="00D85791"/>
    <w:rsid w:val="00D85D87"/>
    <w:rsid w:val="00D87AFC"/>
    <w:rsid w:val="00D97606"/>
    <w:rsid w:val="00DB0CB8"/>
    <w:rsid w:val="00DB4425"/>
    <w:rsid w:val="00DC1F89"/>
    <w:rsid w:val="00DC57F7"/>
    <w:rsid w:val="00DC75F5"/>
    <w:rsid w:val="00DD0A72"/>
    <w:rsid w:val="00DD74FE"/>
    <w:rsid w:val="00DD7AE8"/>
    <w:rsid w:val="00E068BB"/>
    <w:rsid w:val="00E17468"/>
    <w:rsid w:val="00E21022"/>
    <w:rsid w:val="00E34D17"/>
    <w:rsid w:val="00E45101"/>
    <w:rsid w:val="00E45F84"/>
    <w:rsid w:val="00E47242"/>
    <w:rsid w:val="00E72A89"/>
    <w:rsid w:val="00E874E3"/>
    <w:rsid w:val="00E87710"/>
    <w:rsid w:val="00E90587"/>
    <w:rsid w:val="00E95340"/>
    <w:rsid w:val="00E96F39"/>
    <w:rsid w:val="00EA4E62"/>
    <w:rsid w:val="00ED223A"/>
    <w:rsid w:val="00ED58F2"/>
    <w:rsid w:val="00EE1E05"/>
    <w:rsid w:val="00EE6801"/>
    <w:rsid w:val="00EE6C34"/>
    <w:rsid w:val="00EF5353"/>
    <w:rsid w:val="00EF551C"/>
    <w:rsid w:val="00F10B30"/>
    <w:rsid w:val="00F14596"/>
    <w:rsid w:val="00F21942"/>
    <w:rsid w:val="00F26032"/>
    <w:rsid w:val="00F34E87"/>
    <w:rsid w:val="00F37909"/>
    <w:rsid w:val="00F4667F"/>
    <w:rsid w:val="00F46AAB"/>
    <w:rsid w:val="00F50348"/>
    <w:rsid w:val="00F5491E"/>
    <w:rsid w:val="00F54D2B"/>
    <w:rsid w:val="00F63C85"/>
    <w:rsid w:val="00F64681"/>
    <w:rsid w:val="00F6559F"/>
    <w:rsid w:val="00F67648"/>
    <w:rsid w:val="00F70BE5"/>
    <w:rsid w:val="00F70C73"/>
    <w:rsid w:val="00F7748C"/>
    <w:rsid w:val="00F77D30"/>
    <w:rsid w:val="00F80DE1"/>
    <w:rsid w:val="00F814E6"/>
    <w:rsid w:val="00F96CFE"/>
    <w:rsid w:val="00FA1F6F"/>
    <w:rsid w:val="00FA62CF"/>
    <w:rsid w:val="00FB4275"/>
    <w:rsid w:val="00FC17C5"/>
    <w:rsid w:val="00FD2203"/>
    <w:rsid w:val="00FE5404"/>
    <w:rsid w:val="00FE747E"/>
    <w:rsid w:val="00FF09CE"/>
    <w:rsid w:val="00FF1D07"/>
    <w:rsid w:val="00FF2C49"/>
    <w:rsid w:val="00FF31CB"/>
    <w:rsid w:val="00FF3FEE"/>
    <w:rsid w:val="00FF5A97"/>
    <w:rsid w:val="00FF5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91EDB47"/>
  <w15:chartTrackingRefBased/>
  <w15:docId w15:val="{B65BA4AE-319D-D04E-AAFE-0E1029038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New York" w:eastAsia="New York" w:hAnsi="New York" w:cs="Times New Roman"/>
        <w:lang w:val="nl-BE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iPriority="0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E7712"/>
    <w:pPr>
      <w:jc w:val="both"/>
    </w:pPr>
    <w:rPr>
      <w:rFonts w:ascii="Times New Roman" w:eastAsia="Times New Roman" w:hAnsi="Times New Roman"/>
    </w:rPr>
  </w:style>
  <w:style w:type="paragraph" w:styleId="Kop1">
    <w:name w:val="heading 1"/>
    <w:basedOn w:val="Standaard"/>
    <w:next w:val="Hoofdstuk"/>
    <w:link w:val="Kop1Char"/>
    <w:autoRedefine/>
    <w:qFormat/>
    <w:rsid w:val="003E7712"/>
    <w:pPr>
      <w:keepNext/>
      <w:spacing w:before="40" w:after="20"/>
      <w:ind w:left="567" w:hanging="1418"/>
      <w:outlineLvl w:val="0"/>
    </w:pPr>
    <w:rPr>
      <w:rFonts w:ascii="Arial" w:hAnsi="Arial"/>
      <w:b/>
      <w:lang w:val="en-US"/>
    </w:rPr>
  </w:style>
  <w:style w:type="paragraph" w:styleId="Kop2">
    <w:name w:val="heading 2"/>
    <w:next w:val="Standaard"/>
    <w:autoRedefine/>
    <w:qFormat/>
    <w:rsid w:val="003E7712"/>
    <w:pPr>
      <w:spacing w:before="120"/>
      <w:ind w:left="567" w:hanging="1418"/>
      <w:outlineLvl w:val="1"/>
    </w:pPr>
    <w:rPr>
      <w:rFonts w:ascii="Arial" w:eastAsia="Times" w:hAnsi="Arial"/>
      <w:b/>
      <w:sz w:val="18"/>
      <w:lang w:val="nl-NL"/>
    </w:rPr>
  </w:style>
  <w:style w:type="paragraph" w:styleId="Kop3">
    <w:name w:val="heading 3"/>
    <w:basedOn w:val="Kop2"/>
    <w:next w:val="Standaard"/>
    <w:link w:val="Kop3Char"/>
    <w:autoRedefine/>
    <w:qFormat/>
    <w:rsid w:val="003E7712"/>
    <w:pPr>
      <w:outlineLvl w:val="2"/>
    </w:pPr>
    <w:rPr>
      <w:bCs/>
    </w:rPr>
  </w:style>
  <w:style w:type="paragraph" w:styleId="Kop4">
    <w:name w:val="heading 4"/>
    <w:basedOn w:val="Standaard"/>
    <w:next w:val="Standaard"/>
    <w:link w:val="Kop4Char"/>
    <w:autoRedefine/>
    <w:qFormat/>
    <w:rsid w:val="003E7712"/>
    <w:pPr>
      <w:tabs>
        <w:tab w:val="left" w:pos="567"/>
        <w:tab w:val="left" w:pos="7371"/>
        <w:tab w:val="left" w:pos="7938"/>
      </w:tabs>
      <w:spacing w:before="60" w:after="60"/>
      <w:ind w:left="567" w:hanging="1418"/>
      <w:outlineLvl w:val="3"/>
    </w:pPr>
    <w:rPr>
      <w:rFonts w:ascii="Arial" w:hAnsi="Arial"/>
      <w:color w:val="0000FF"/>
      <w:sz w:val="16"/>
      <w:lang w:val="nl-NL"/>
    </w:rPr>
  </w:style>
  <w:style w:type="paragraph" w:styleId="Kop5">
    <w:name w:val="heading 5"/>
    <w:basedOn w:val="Kop4"/>
    <w:next w:val="Standaard"/>
    <w:link w:val="Kop5Char"/>
    <w:qFormat/>
    <w:rsid w:val="003E7712"/>
    <w:pPr>
      <w:ind w:hanging="737"/>
      <w:jc w:val="left"/>
      <w:outlineLvl w:val="4"/>
    </w:pPr>
    <w:rPr>
      <w:b/>
      <w:bCs/>
      <w:color w:val="auto"/>
      <w:sz w:val="18"/>
      <w:lang w:val="en-US"/>
    </w:rPr>
  </w:style>
  <w:style w:type="paragraph" w:styleId="Kop6">
    <w:name w:val="heading 6"/>
    <w:basedOn w:val="Kop5"/>
    <w:next w:val="Standaard"/>
    <w:link w:val="Kop6Char"/>
    <w:qFormat/>
    <w:rsid w:val="003E7712"/>
    <w:pPr>
      <w:spacing w:before="80"/>
      <w:outlineLvl w:val="5"/>
    </w:pPr>
    <w:rPr>
      <w:b w:val="0"/>
      <w:bCs w:val="0"/>
      <w:lang w:val="nl-NL"/>
    </w:rPr>
  </w:style>
  <w:style w:type="paragraph" w:styleId="Kop7">
    <w:name w:val="heading 7"/>
    <w:basedOn w:val="Kop6"/>
    <w:next w:val="Standaard"/>
    <w:link w:val="Kop7Char"/>
    <w:qFormat/>
    <w:rsid w:val="003E7712"/>
    <w:pPr>
      <w:outlineLvl w:val="6"/>
    </w:pPr>
    <w:rPr>
      <w:i/>
    </w:rPr>
  </w:style>
  <w:style w:type="paragraph" w:styleId="Kop8">
    <w:name w:val="heading 8"/>
    <w:basedOn w:val="Standaard"/>
    <w:next w:val="Kop7"/>
    <w:link w:val="Kop8Char"/>
    <w:qFormat/>
    <w:rsid w:val="003E7712"/>
    <w:pPr>
      <w:spacing w:before="40" w:after="20"/>
      <w:ind w:left="567" w:hanging="737"/>
      <w:outlineLvl w:val="7"/>
    </w:pPr>
    <w:rPr>
      <w:rFonts w:ascii="Arial" w:hAnsi="Arial"/>
      <w:i/>
      <w:iCs/>
      <w:sz w:val="18"/>
      <w:lang w:val="en-US"/>
    </w:rPr>
  </w:style>
  <w:style w:type="paragraph" w:styleId="Kop9">
    <w:name w:val="heading 9"/>
    <w:basedOn w:val="83ProM"/>
    <w:next w:val="Standaard"/>
    <w:link w:val="Kop9Char"/>
    <w:qFormat/>
    <w:rsid w:val="003E7712"/>
    <w:pPr>
      <w:tabs>
        <w:tab w:val="left" w:pos="851"/>
      </w:tabs>
      <w:spacing w:before="60" w:after="60"/>
      <w:ind w:left="851" w:hanging="1021"/>
      <w:outlineLvl w:val="8"/>
    </w:pPr>
    <w:rPr>
      <w:rFonts w:cs="Arial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Hoofdstuk">
    <w:name w:val="Hoofdstuk"/>
    <w:basedOn w:val="Standaard"/>
    <w:next w:val="Standaard"/>
    <w:autoRedefine/>
    <w:rsid w:val="003E7712"/>
    <w:pPr>
      <w:tabs>
        <w:tab w:val="left" w:pos="567"/>
        <w:tab w:val="left" w:pos="1134"/>
        <w:tab w:val="left" w:pos="1701"/>
      </w:tabs>
      <w:ind w:left="-851"/>
      <w:outlineLvl w:val="0"/>
    </w:pPr>
    <w:rPr>
      <w:rFonts w:ascii="Arial" w:hAnsi="Arial"/>
      <w:b/>
      <w:color w:val="000000"/>
      <w:sz w:val="18"/>
    </w:rPr>
  </w:style>
  <w:style w:type="character" w:customStyle="1" w:styleId="Heading1Char">
    <w:name w:val="Heading 1 Char"/>
    <w:rsid w:val="004263CB"/>
    <w:rPr>
      <w:rFonts w:ascii="Arial" w:hAnsi="Arial" w:cs="Times New Roman"/>
      <w:b/>
      <w:lang w:val="en-US"/>
    </w:rPr>
  </w:style>
  <w:style w:type="character" w:customStyle="1" w:styleId="Heading4Char">
    <w:name w:val="Heading 4 Char"/>
    <w:rsid w:val="004263CB"/>
    <w:rPr>
      <w:rFonts w:ascii="Arial" w:hAnsi="Arial" w:cs="Times New Roman"/>
      <w:color w:val="0000FF"/>
      <w:sz w:val="16"/>
    </w:rPr>
  </w:style>
  <w:style w:type="character" w:customStyle="1" w:styleId="Heading6Char">
    <w:name w:val="Heading 6 Char"/>
    <w:rsid w:val="004263CB"/>
    <w:rPr>
      <w:rFonts w:ascii="Arial" w:hAnsi="Arial" w:cs="Times New Roman"/>
      <w:sz w:val="18"/>
    </w:rPr>
  </w:style>
  <w:style w:type="character" w:customStyle="1" w:styleId="Heading5Char">
    <w:name w:val="Heading 5 Char"/>
    <w:rsid w:val="004263CB"/>
    <w:rPr>
      <w:rFonts w:ascii="Arial" w:hAnsi="Arial" w:cs="Times New Roman"/>
      <w:b/>
      <w:bCs/>
      <w:sz w:val="18"/>
      <w:lang w:val="en-US"/>
    </w:rPr>
  </w:style>
  <w:style w:type="character" w:customStyle="1" w:styleId="Heading7Char">
    <w:name w:val="Heading 7 Char"/>
    <w:rsid w:val="004263CB"/>
    <w:rPr>
      <w:rFonts w:ascii="Arial" w:hAnsi="Arial" w:cs="Times New Roman"/>
      <w:i/>
      <w:sz w:val="18"/>
    </w:rPr>
  </w:style>
  <w:style w:type="character" w:customStyle="1" w:styleId="Heading8Char">
    <w:name w:val="Heading 8 Char"/>
    <w:rsid w:val="004263CB"/>
    <w:rPr>
      <w:rFonts w:ascii="Arial" w:hAnsi="Arial" w:cs="Times New Roman"/>
      <w:i/>
      <w:iCs/>
      <w:sz w:val="18"/>
      <w:lang w:val="en-US"/>
    </w:rPr>
  </w:style>
  <w:style w:type="paragraph" w:customStyle="1" w:styleId="83ProM">
    <w:name w:val="8.3 Pro M"/>
    <w:basedOn w:val="Standaard"/>
    <w:link w:val="83ProMChar"/>
    <w:autoRedefine/>
    <w:rsid w:val="003E7712"/>
    <w:pPr>
      <w:tabs>
        <w:tab w:val="left" w:pos="1418"/>
      </w:tabs>
      <w:spacing w:before="20" w:after="40"/>
      <w:ind w:left="1418" w:hanging="284"/>
    </w:pPr>
    <w:rPr>
      <w:rFonts w:ascii="Arial" w:hAnsi="Arial"/>
      <w:i/>
      <w:color w:val="999999"/>
      <w:sz w:val="16"/>
      <w:lang w:val="en-US"/>
    </w:rPr>
  </w:style>
  <w:style w:type="character" w:customStyle="1" w:styleId="83ProMChar">
    <w:name w:val="8.3 Pro M Char"/>
    <w:link w:val="83ProM"/>
    <w:rsid w:val="003E7712"/>
    <w:rPr>
      <w:rFonts w:ascii="Arial" w:eastAsia="Times New Roman" w:hAnsi="Arial"/>
      <w:i/>
      <w:color w:val="999999"/>
      <w:sz w:val="16"/>
      <w:lang w:val="en-US" w:eastAsia="nl-NL"/>
    </w:rPr>
  </w:style>
  <w:style w:type="character" w:customStyle="1" w:styleId="Heading9Char">
    <w:name w:val="Heading 9 Char"/>
    <w:rsid w:val="004263CB"/>
    <w:rPr>
      <w:rFonts w:ascii="Arial" w:hAnsi="Arial" w:cs="Arial"/>
      <w:i/>
      <w:color w:val="999999"/>
      <w:sz w:val="22"/>
      <w:lang w:val="en-US"/>
    </w:rPr>
  </w:style>
  <w:style w:type="paragraph" w:customStyle="1" w:styleId="Kop5Blauw">
    <w:name w:val="Kop 5 + Blauw"/>
    <w:basedOn w:val="Kop5"/>
    <w:link w:val="Kop5BlauwChar"/>
    <w:rsid w:val="003E7712"/>
    <w:rPr>
      <w:color w:val="0000FF"/>
    </w:rPr>
  </w:style>
  <w:style w:type="paragraph" w:customStyle="1" w:styleId="81">
    <w:name w:val="8.1"/>
    <w:basedOn w:val="Standaard"/>
    <w:link w:val="81Char"/>
    <w:rsid w:val="003E7712"/>
    <w:pPr>
      <w:tabs>
        <w:tab w:val="left" w:pos="851"/>
      </w:tabs>
      <w:spacing w:before="20" w:after="40"/>
      <w:ind w:left="851" w:hanging="284"/>
    </w:pPr>
    <w:rPr>
      <w:rFonts w:ascii="Arial" w:hAnsi="Arial" w:cs="Arial"/>
      <w:sz w:val="18"/>
      <w:szCs w:val="18"/>
    </w:rPr>
  </w:style>
  <w:style w:type="character" w:customStyle="1" w:styleId="81Char">
    <w:name w:val="8.1 Char"/>
    <w:link w:val="81"/>
    <w:rsid w:val="003E7712"/>
    <w:rPr>
      <w:rFonts w:ascii="Arial" w:eastAsia="Times New Roman" w:hAnsi="Arial" w:cs="Arial"/>
      <w:sz w:val="18"/>
      <w:szCs w:val="18"/>
      <w:lang w:eastAsia="nl-NL"/>
    </w:rPr>
  </w:style>
  <w:style w:type="paragraph" w:customStyle="1" w:styleId="81Def">
    <w:name w:val="8.1 Def"/>
    <w:basedOn w:val="81"/>
    <w:rsid w:val="003E7712"/>
    <w:rPr>
      <w:i/>
      <w:color w:val="808080"/>
      <w:sz w:val="16"/>
    </w:rPr>
  </w:style>
  <w:style w:type="paragraph" w:customStyle="1" w:styleId="81linkDeel">
    <w:name w:val="8.1 link Deel"/>
    <w:basedOn w:val="Standaard"/>
    <w:autoRedefine/>
    <w:rsid w:val="003E7712"/>
    <w:pPr>
      <w:tabs>
        <w:tab w:val="left" w:pos="851"/>
        <w:tab w:val="left" w:pos="1560"/>
      </w:tabs>
      <w:spacing w:before="20" w:after="40"/>
      <w:ind w:left="851" w:hanging="284"/>
      <w:outlineLvl w:val="8"/>
    </w:pPr>
    <w:rPr>
      <w:rFonts w:ascii="Arial" w:hAnsi="Arial"/>
      <w:color w:val="000000"/>
      <w:sz w:val="16"/>
      <w:lang w:eastAsia="en-US"/>
    </w:rPr>
  </w:style>
  <w:style w:type="paragraph" w:customStyle="1" w:styleId="81linkDeel50">
    <w:name w:val="8.1 link Deel.50"/>
    <w:basedOn w:val="81linkDeel"/>
    <w:next w:val="Standaard"/>
    <w:rsid w:val="003E7712"/>
    <w:pPr>
      <w:outlineLvl w:val="6"/>
    </w:pPr>
  </w:style>
  <w:style w:type="paragraph" w:customStyle="1" w:styleId="81linkLot">
    <w:name w:val="8.1 link Lot"/>
    <w:basedOn w:val="Standaard"/>
    <w:autoRedefine/>
    <w:rsid w:val="003E7712"/>
    <w:pPr>
      <w:tabs>
        <w:tab w:val="left" w:pos="851"/>
        <w:tab w:val="left" w:pos="1560"/>
      </w:tabs>
      <w:spacing w:before="20" w:after="40"/>
      <w:ind w:left="851" w:hanging="284"/>
      <w:outlineLvl w:val="8"/>
    </w:pPr>
    <w:rPr>
      <w:rFonts w:ascii="Arial" w:hAnsi="Arial"/>
      <w:snapToGrid w:val="0"/>
      <w:color w:val="000000"/>
      <w:sz w:val="16"/>
      <w:lang w:eastAsia="en-US"/>
    </w:rPr>
  </w:style>
  <w:style w:type="paragraph" w:customStyle="1" w:styleId="81linkLot50">
    <w:name w:val="8.1 link Lot.50"/>
    <w:basedOn w:val="81linkLot"/>
    <w:next w:val="Standaard"/>
    <w:rsid w:val="003E7712"/>
    <w:pPr>
      <w:outlineLvl w:val="7"/>
    </w:pPr>
  </w:style>
  <w:style w:type="paragraph" w:customStyle="1" w:styleId="81link1">
    <w:name w:val="8.1 link1"/>
    <w:basedOn w:val="81"/>
    <w:rsid w:val="003E7712"/>
    <w:pPr>
      <w:tabs>
        <w:tab w:val="left" w:pos="1560"/>
      </w:tabs>
    </w:pPr>
    <w:rPr>
      <w:color w:val="000000"/>
      <w:sz w:val="16"/>
      <w:lang w:eastAsia="en-US"/>
    </w:rPr>
  </w:style>
  <w:style w:type="paragraph" w:customStyle="1" w:styleId="82">
    <w:name w:val="8.2"/>
    <w:basedOn w:val="81"/>
    <w:link w:val="82Char1"/>
    <w:rsid w:val="003E7712"/>
    <w:pPr>
      <w:tabs>
        <w:tab w:val="clear" w:pos="851"/>
        <w:tab w:val="left" w:pos="1134"/>
      </w:tabs>
      <w:ind w:left="1135"/>
    </w:pPr>
  </w:style>
  <w:style w:type="character" w:customStyle="1" w:styleId="82Char1">
    <w:name w:val="8.2 Char1"/>
    <w:basedOn w:val="81Char"/>
    <w:link w:val="82"/>
    <w:rsid w:val="003E7712"/>
    <w:rPr>
      <w:rFonts w:ascii="Arial" w:eastAsia="Times New Roman" w:hAnsi="Arial" w:cs="Arial"/>
      <w:sz w:val="18"/>
      <w:szCs w:val="18"/>
      <w:lang w:eastAsia="nl-NL"/>
    </w:rPr>
  </w:style>
  <w:style w:type="paragraph" w:customStyle="1" w:styleId="82link2">
    <w:name w:val="8.2 link 2"/>
    <w:basedOn w:val="81link1"/>
    <w:rsid w:val="003E7712"/>
    <w:pPr>
      <w:tabs>
        <w:tab w:val="clear" w:pos="851"/>
        <w:tab w:val="left" w:pos="1134"/>
        <w:tab w:val="left" w:pos="1843"/>
        <w:tab w:val="left" w:pos="2552"/>
      </w:tabs>
      <w:ind w:left="1135"/>
    </w:pPr>
    <w:rPr>
      <w:color w:val="auto"/>
    </w:rPr>
  </w:style>
  <w:style w:type="paragraph" w:customStyle="1" w:styleId="82link3">
    <w:name w:val="8.2 link 3"/>
    <w:basedOn w:val="82link2"/>
    <w:rsid w:val="003E7712"/>
    <w:pPr>
      <w:tabs>
        <w:tab w:val="clear" w:pos="1134"/>
        <w:tab w:val="clear" w:pos="1560"/>
        <w:tab w:val="clear" w:pos="1843"/>
        <w:tab w:val="clear" w:pos="2552"/>
        <w:tab w:val="left" w:pos="1418"/>
      </w:tabs>
      <w:ind w:left="1418"/>
    </w:pPr>
    <w:rPr>
      <w:color w:val="000000"/>
    </w:rPr>
  </w:style>
  <w:style w:type="paragraph" w:customStyle="1" w:styleId="82linkHoofdgr50">
    <w:name w:val="8.2 link Hoofdgr.50"/>
    <w:basedOn w:val="81linkLot50"/>
    <w:next w:val="82link2"/>
    <w:rsid w:val="003E7712"/>
    <w:pPr>
      <w:ind w:firstLine="0"/>
      <w:outlineLvl w:val="8"/>
    </w:pPr>
    <w:rPr>
      <w:color w:val="800000"/>
    </w:rPr>
  </w:style>
  <w:style w:type="paragraph" w:customStyle="1" w:styleId="83">
    <w:name w:val="8.3"/>
    <w:basedOn w:val="82"/>
    <w:link w:val="83Char1"/>
    <w:rsid w:val="003E7712"/>
    <w:pPr>
      <w:tabs>
        <w:tab w:val="clear" w:pos="1134"/>
        <w:tab w:val="left" w:pos="1418"/>
      </w:tabs>
      <w:ind w:left="1418"/>
    </w:pPr>
  </w:style>
  <w:style w:type="character" w:customStyle="1" w:styleId="83Char1">
    <w:name w:val="8.3 Char1"/>
    <w:basedOn w:val="82Char1"/>
    <w:link w:val="83"/>
    <w:rsid w:val="003E7712"/>
    <w:rPr>
      <w:rFonts w:ascii="Arial" w:eastAsia="Times New Roman" w:hAnsi="Arial" w:cs="Arial"/>
      <w:sz w:val="18"/>
      <w:szCs w:val="18"/>
      <w:lang w:eastAsia="nl-NL"/>
    </w:rPr>
  </w:style>
  <w:style w:type="paragraph" w:customStyle="1" w:styleId="83Kenm">
    <w:name w:val="8.3 Kenm"/>
    <w:basedOn w:val="83"/>
    <w:link w:val="83KenmChar"/>
    <w:autoRedefine/>
    <w:rsid w:val="00DC57F7"/>
    <w:pPr>
      <w:tabs>
        <w:tab w:val="left" w:pos="4253"/>
      </w:tabs>
      <w:spacing w:before="80"/>
      <w:ind w:left="3969" w:hanging="2835"/>
      <w:jc w:val="left"/>
    </w:pPr>
    <w:rPr>
      <w:rFonts w:cs="Times New Roman"/>
      <w:sz w:val="16"/>
      <w:lang w:val="nl-NL"/>
    </w:rPr>
  </w:style>
  <w:style w:type="paragraph" w:customStyle="1" w:styleId="83Normen">
    <w:name w:val="8.3 Normen"/>
    <w:basedOn w:val="83Kenm"/>
    <w:link w:val="83NormenChar"/>
    <w:rsid w:val="003E7712"/>
    <w:pPr>
      <w:tabs>
        <w:tab w:val="clear" w:pos="4253"/>
      </w:tabs>
      <w:ind w:left="4082" w:hanging="113"/>
    </w:pPr>
    <w:rPr>
      <w:b/>
      <w:color w:val="008000"/>
    </w:rPr>
  </w:style>
  <w:style w:type="character" w:customStyle="1" w:styleId="83NormenChar">
    <w:name w:val="8.3 Normen Char"/>
    <w:link w:val="83Normen"/>
    <w:rsid w:val="003E7712"/>
    <w:rPr>
      <w:rFonts w:ascii="Arial" w:eastAsia="Times New Roman" w:hAnsi="Arial" w:cs="Arial"/>
      <w:b/>
      <w:color w:val="008000"/>
      <w:sz w:val="16"/>
      <w:szCs w:val="18"/>
      <w:lang w:val="nl-NL" w:eastAsia="nl-NL"/>
    </w:rPr>
  </w:style>
  <w:style w:type="paragraph" w:customStyle="1" w:styleId="83ProM2">
    <w:name w:val="8.3 Pro M2"/>
    <w:basedOn w:val="83ProM"/>
    <w:rsid w:val="003E7712"/>
    <w:pPr>
      <w:tabs>
        <w:tab w:val="clear" w:pos="1418"/>
        <w:tab w:val="left" w:pos="1701"/>
      </w:tabs>
      <w:ind w:left="1701"/>
    </w:pPr>
    <w:rPr>
      <w:snapToGrid w:val="0"/>
    </w:rPr>
  </w:style>
  <w:style w:type="paragraph" w:customStyle="1" w:styleId="83ProM3">
    <w:name w:val="8.3 Pro M3"/>
    <w:basedOn w:val="83ProM2"/>
    <w:rsid w:val="003E7712"/>
    <w:pPr>
      <w:ind w:left="1985"/>
    </w:pPr>
    <w:rPr>
      <w:lang w:val="nl-NL"/>
    </w:rPr>
  </w:style>
  <w:style w:type="paragraph" w:customStyle="1" w:styleId="84">
    <w:name w:val="8.4"/>
    <w:basedOn w:val="83"/>
    <w:rsid w:val="003E7712"/>
    <w:pPr>
      <w:tabs>
        <w:tab w:val="clear" w:pos="1418"/>
        <w:tab w:val="left" w:pos="1701"/>
      </w:tabs>
      <w:ind w:left="1702"/>
    </w:pPr>
  </w:style>
  <w:style w:type="paragraph" w:customStyle="1" w:styleId="Deel">
    <w:name w:val="Deel"/>
    <w:basedOn w:val="Standaard"/>
    <w:autoRedefine/>
    <w:rsid w:val="003E7712"/>
    <w:pPr>
      <w:tabs>
        <w:tab w:val="left" w:pos="567"/>
        <w:tab w:val="left" w:pos="1134"/>
        <w:tab w:val="left" w:pos="1701"/>
      </w:tabs>
      <w:ind w:left="-851"/>
      <w:outlineLvl w:val="0"/>
    </w:pPr>
    <w:rPr>
      <w:rFonts w:ascii="Arial" w:hAnsi="Arial"/>
      <w:b/>
      <w:color w:val="FF0000"/>
      <w:sz w:val="18"/>
    </w:rPr>
  </w:style>
  <w:style w:type="paragraph" w:styleId="Documentstructuur">
    <w:name w:val="Document Map"/>
    <w:basedOn w:val="Standaard"/>
    <w:semiHidden/>
    <w:rsid w:val="003E7712"/>
    <w:pPr>
      <w:shd w:val="clear" w:color="auto" w:fill="000080"/>
    </w:pPr>
    <w:rPr>
      <w:rFonts w:ascii="Geneva" w:hAnsi="Geneva"/>
    </w:rPr>
  </w:style>
  <w:style w:type="paragraph" w:styleId="Eindnoottekst">
    <w:name w:val="endnote text"/>
    <w:basedOn w:val="Standaard"/>
    <w:semiHidden/>
    <w:rsid w:val="003E7712"/>
  </w:style>
  <w:style w:type="character" w:styleId="GevolgdeHyperlink">
    <w:name w:val="FollowedHyperlink"/>
    <w:rsid w:val="003E7712"/>
    <w:rPr>
      <w:color w:val="800080"/>
      <w:u w:val="single"/>
    </w:rPr>
  </w:style>
  <w:style w:type="paragraph" w:customStyle="1" w:styleId="Hoofdgroep">
    <w:name w:val="Hoofdgroep"/>
    <w:basedOn w:val="Hoofdstuk"/>
    <w:rsid w:val="003E7712"/>
    <w:pPr>
      <w:outlineLvl w:val="1"/>
    </w:pPr>
    <w:rPr>
      <w:rFonts w:ascii="Helvetica" w:hAnsi="Helvetica"/>
      <w:b w:val="0"/>
      <w:color w:val="0000FF"/>
    </w:rPr>
  </w:style>
  <w:style w:type="character" w:styleId="Hyperlink">
    <w:name w:val="Hyperlink"/>
    <w:rsid w:val="003E7712"/>
    <w:rPr>
      <w:color w:val="0000FF"/>
      <w:u w:val="single"/>
    </w:rPr>
  </w:style>
  <w:style w:type="paragraph" w:styleId="Inhopg1">
    <w:name w:val="toc 1"/>
    <w:basedOn w:val="Standaard"/>
    <w:next w:val="Standaard"/>
    <w:rsid w:val="003E7712"/>
    <w:pPr>
      <w:tabs>
        <w:tab w:val="left" w:pos="960"/>
        <w:tab w:val="right" w:pos="8505"/>
      </w:tabs>
      <w:spacing w:before="120" w:after="60"/>
      <w:jc w:val="left"/>
    </w:pPr>
    <w:rPr>
      <w:b/>
      <w:bCs/>
      <w:noProof/>
      <w:color w:val="0000FF"/>
      <w:szCs w:val="24"/>
      <w:lang w:val="nl-NL"/>
    </w:rPr>
  </w:style>
  <w:style w:type="paragraph" w:styleId="Inhopg2">
    <w:name w:val="toc 2"/>
    <w:basedOn w:val="Standaard"/>
    <w:next w:val="Standaard"/>
    <w:autoRedefine/>
    <w:rsid w:val="003E7712"/>
    <w:pPr>
      <w:tabs>
        <w:tab w:val="left" w:pos="1440"/>
        <w:tab w:val="right" w:leader="dot" w:pos="8505"/>
      </w:tabs>
      <w:spacing w:before="120"/>
      <w:ind w:left="240"/>
      <w:jc w:val="left"/>
    </w:pPr>
    <w:rPr>
      <w:i/>
      <w:iCs/>
      <w:noProof/>
      <w:sz w:val="18"/>
      <w:szCs w:val="18"/>
      <w:lang w:val="nl-NL"/>
    </w:rPr>
  </w:style>
  <w:style w:type="paragraph" w:styleId="Inhopg3">
    <w:name w:val="toc 3"/>
    <w:basedOn w:val="Standaard"/>
    <w:next w:val="Standaard"/>
    <w:rsid w:val="003E7712"/>
    <w:pPr>
      <w:tabs>
        <w:tab w:val="left" w:pos="1980"/>
        <w:tab w:val="left" w:pos="2160"/>
        <w:tab w:val="right" w:leader="dot" w:pos="8505"/>
      </w:tabs>
      <w:ind w:left="480"/>
    </w:pPr>
    <w:rPr>
      <w:noProof/>
      <w:snapToGrid w:val="0"/>
      <w:sz w:val="16"/>
      <w:szCs w:val="18"/>
    </w:rPr>
  </w:style>
  <w:style w:type="paragraph" w:styleId="Inhopg4">
    <w:name w:val="toc 4"/>
    <w:basedOn w:val="Standaard"/>
    <w:next w:val="Standaard"/>
    <w:link w:val="Inhopg4Char"/>
    <w:autoRedefine/>
    <w:rsid w:val="003E7712"/>
    <w:pPr>
      <w:tabs>
        <w:tab w:val="left" w:pos="1134"/>
        <w:tab w:val="left" w:pos="7371"/>
        <w:tab w:val="left" w:pos="7938"/>
        <w:tab w:val="right" w:pos="8488"/>
      </w:tabs>
      <w:ind w:left="720"/>
      <w:jc w:val="left"/>
    </w:pPr>
    <w:rPr>
      <w:noProof/>
      <w:sz w:val="16"/>
      <w:szCs w:val="24"/>
      <w:lang w:val="nl-NL"/>
    </w:rPr>
  </w:style>
  <w:style w:type="character" w:customStyle="1" w:styleId="TOC4Char">
    <w:name w:val="TOC 4 Char"/>
    <w:rsid w:val="004263CB"/>
    <w:rPr>
      <w:rFonts w:ascii="Times New Roman" w:hAnsi="Times New Roman" w:cs="Times New Roman"/>
      <w:noProof/>
      <w:sz w:val="24"/>
    </w:rPr>
  </w:style>
  <w:style w:type="paragraph" w:styleId="Inhopg5">
    <w:name w:val="toc 5"/>
    <w:basedOn w:val="Standaard"/>
    <w:next w:val="Standaard"/>
    <w:rsid w:val="003E7712"/>
    <w:pPr>
      <w:tabs>
        <w:tab w:val="right" w:leader="dot" w:pos="8505"/>
      </w:tabs>
      <w:ind w:left="960"/>
    </w:pPr>
    <w:rPr>
      <w:sz w:val="16"/>
    </w:rPr>
  </w:style>
  <w:style w:type="paragraph" w:styleId="Inhopg6">
    <w:name w:val="toc 6"/>
    <w:basedOn w:val="Standaard"/>
    <w:next w:val="Standaard"/>
    <w:autoRedefine/>
    <w:rsid w:val="003E7712"/>
    <w:pPr>
      <w:ind w:left="1200"/>
    </w:pPr>
    <w:rPr>
      <w:sz w:val="16"/>
    </w:rPr>
  </w:style>
  <w:style w:type="paragraph" w:styleId="Inhopg7">
    <w:name w:val="toc 7"/>
    <w:basedOn w:val="Standaard"/>
    <w:next w:val="Standaard"/>
    <w:autoRedefine/>
    <w:rsid w:val="003E7712"/>
    <w:pPr>
      <w:ind w:left="1440"/>
    </w:pPr>
  </w:style>
  <w:style w:type="paragraph" w:styleId="Inhopg8">
    <w:name w:val="toc 8"/>
    <w:basedOn w:val="Standaard"/>
    <w:next w:val="Standaard"/>
    <w:autoRedefine/>
    <w:rsid w:val="003E7712"/>
    <w:pPr>
      <w:ind w:left="1680"/>
    </w:pPr>
  </w:style>
  <w:style w:type="paragraph" w:styleId="Inhopg9">
    <w:name w:val="toc 9"/>
    <w:basedOn w:val="Standaard"/>
    <w:next w:val="Standaard"/>
    <w:rsid w:val="003E7712"/>
    <w:pPr>
      <w:tabs>
        <w:tab w:val="left" w:pos="851"/>
        <w:tab w:val="left" w:pos="7371"/>
        <w:tab w:val="left" w:pos="7938"/>
        <w:tab w:val="right" w:leader="dot" w:pos="9639"/>
      </w:tabs>
    </w:pPr>
    <w:rPr>
      <w:sz w:val="16"/>
    </w:rPr>
  </w:style>
  <w:style w:type="paragraph" w:customStyle="1" w:styleId="Lijn">
    <w:name w:val="Lijn"/>
    <w:basedOn w:val="Standaard"/>
    <w:link w:val="LijnChar"/>
    <w:autoRedefine/>
    <w:rsid w:val="003E7712"/>
    <w:pPr>
      <w:tabs>
        <w:tab w:val="left" w:pos="567"/>
        <w:tab w:val="left" w:pos="1134"/>
        <w:tab w:val="left" w:pos="1701"/>
      </w:tabs>
      <w:spacing w:before="80" w:after="80"/>
      <w:ind w:left="-851"/>
    </w:pPr>
    <w:rPr>
      <w:rFonts w:ascii="Helvetica" w:hAnsi="Helvetica"/>
      <w:color w:val="000000"/>
      <w:spacing w:val="-2"/>
      <w:sz w:val="16"/>
    </w:rPr>
  </w:style>
  <w:style w:type="character" w:customStyle="1" w:styleId="LijnChar">
    <w:name w:val="Lijn Char"/>
    <w:link w:val="Lijn"/>
    <w:rsid w:val="003E7712"/>
    <w:rPr>
      <w:rFonts w:ascii="Helvetica" w:eastAsia="Times New Roman" w:hAnsi="Helvetica"/>
      <w:color w:val="000000"/>
      <w:spacing w:val="-2"/>
      <w:sz w:val="16"/>
      <w:lang w:eastAsia="nl-NL"/>
    </w:rPr>
  </w:style>
  <w:style w:type="paragraph" w:customStyle="1" w:styleId="Link">
    <w:name w:val="Link"/>
    <w:autoRedefine/>
    <w:rsid w:val="003E7712"/>
    <w:pPr>
      <w:ind w:left="-851"/>
    </w:pPr>
    <w:rPr>
      <w:rFonts w:ascii="Arial" w:eastAsia="Times New Roman" w:hAnsi="Arial" w:cs="Arial"/>
      <w:bCs/>
      <w:color w:val="0000FF"/>
      <w:sz w:val="18"/>
      <w:szCs w:val="24"/>
      <w:lang w:val="nl-NL"/>
    </w:rPr>
  </w:style>
  <w:style w:type="character" w:customStyle="1" w:styleId="MeetChar">
    <w:name w:val="MeetChar"/>
    <w:rsid w:val="003E7712"/>
    <w:rPr>
      <w:b/>
      <w:color w:val="008080"/>
    </w:rPr>
  </w:style>
  <w:style w:type="character" w:customStyle="1" w:styleId="Merk">
    <w:name w:val="Merk"/>
    <w:rsid w:val="003E7712"/>
    <w:rPr>
      <w:rFonts w:ascii="Helvetica" w:hAnsi="Helvetica"/>
      <w:b/>
      <w:noProof w:val="0"/>
      <w:color w:val="FF0000"/>
      <w:lang w:val="nl-NL"/>
    </w:rPr>
  </w:style>
  <w:style w:type="paragraph" w:customStyle="1" w:styleId="FACULT">
    <w:name w:val="FACULT"/>
    <w:basedOn w:val="Standaard"/>
    <w:next w:val="Standaard"/>
    <w:rsid w:val="003E7712"/>
    <w:rPr>
      <w:color w:val="0000FF"/>
    </w:rPr>
  </w:style>
  <w:style w:type="paragraph" w:customStyle="1" w:styleId="Volgnr">
    <w:name w:val="Volgnr"/>
    <w:basedOn w:val="Standaard"/>
    <w:next w:val="Standaard"/>
    <w:link w:val="VolgnrChar"/>
    <w:rsid w:val="003E7712"/>
    <w:pPr>
      <w:ind w:left="-851"/>
      <w:outlineLvl w:val="3"/>
    </w:pPr>
    <w:rPr>
      <w:rFonts w:ascii="Arial" w:hAnsi="Arial"/>
      <w:color w:val="000000"/>
      <w:sz w:val="16"/>
      <w:lang w:val="nl"/>
    </w:rPr>
  </w:style>
  <w:style w:type="character" w:customStyle="1" w:styleId="VolgnrChar">
    <w:name w:val="Volgnr Char"/>
    <w:link w:val="Volgnr"/>
    <w:rsid w:val="003E7712"/>
    <w:rPr>
      <w:rFonts w:ascii="Arial" w:eastAsia="Times New Roman" w:hAnsi="Arial"/>
      <w:color w:val="000000"/>
      <w:sz w:val="16"/>
      <w:lang w:val="nl" w:eastAsia="nl-NL"/>
    </w:rPr>
  </w:style>
  <w:style w:type="paragraph" w:customStyle="1" w:styleId="Zieook">
    <w:name w:val="Zie ook"/>
    <w:basedOn w:val="Standaard"/>
    <w:rsid w:val="003E7712"/>
    <w:rPr>
      <w:rFonts w:ascii="Arial" w:hAnsi="Arial"/>
      <w:b/>
      <w:sz w:val="16"/>
    </w:rPr>
  </w:style>
  <w:style w:type="character" w:customStyle="1" w:styleId="Post">
    <w:name w:val="Post"/>
    <w:rsid w:val="003E7712"/>
    <w:rPr>
      <w:rFonts w:ascii="Arial" w:hAnsi="Arial" w:cs="Arial"/>
      <w:noProof/>
      <w:color w:val="0000FF"/>
      <w:sz w:val="16"/>
      <w:szCs w:val="16"/>
      <w:lang w:val="fr-FR"/>
    </w:rPr>
  </w:style>
  <w:style w:type="character" w:customStyle="1" w:styleId="OptieChar">
    <w:name w:val="OptieChar"/>
    <w:rsid w:val="003E7712"/>
    <w:rPr>
      <w:color w:val="FF0000"/>
    </w:rPr>
  </w:style>
  <w:style w:type="character" w:customStyle="1" w:styleId="MerkChar">
    <w:name w:val="MerkChar"/>
    <w:rsid w:val="003E7712"/>
    <w:rPr>
      <w:color w:val="FF6600"/>
    </w:rPr>
  </w:style>
  <w:style w:type="paragraph" w:customStyle="1" w:styleId="83KenmCursiefGrijs-50">
    <w:name w:val="8.3 Kenm + Cursief Grijs-50%"/>
    <w:basedOn w:val="83Kenm"/>
    <w:link w:val="83KenmCursiefGrijs-50Char"/>
    <w:rsid w:val="003E7712"/>
    <w:rPr>
      <w:bCs/>
      <w:i/>
      <w:iCs/>
      <w:color w:val="808080"/>
    </w:rPr>
  </w:style>
  <w:style w:type="character" w:customStyle="1" w:styleId="83KenmCursiefGrijs-50Char">
    <w:name w:val="8.3 Kenm + Cursief Grijs-50% Char"/>
    <w:link w:val="83KenmCursiefGrijs-50"/>
    <w:rsid w:val="003E7712"/>
    <w:rPr>
      <w:rFonts w:ascii="Arial" w:eastAsia="Times New Roman" w:hAnsi="Arial" w:cs="Arial"/>
      <w:bCs/>
      <w:i/>
      <w:iCs/>
      <w:color w:val="808080"/>
      <w:sz w:val="16"/>
      <w:szCs w:val="18"/>
      <w:lang w:val="nl-NL" w:eastAsia="nl-NL"/>
    </w:rPr>
  </w:style>
  <w:style w:type="paragraph" w:customStyle="1" w:styleId="80">
    <w:name w:val="8.0"/>
    <w:basedOn w:val="Standaard"/>
    <w:link w:val="80Char"/>
    <w:autoRedefine/>
    <w:rsid w:val="003E7712"/>
    <w:pPr>
      <w:tabs>
        <w:tab w:val="left" w:pos="284"/>
      </w:tabs>
      <w:spacing w:before="20" w:after="40"/>
      <w:ind w:left="567"/>
    </w:pPr>
    <w:rPr>
      <w:rFonts w:ascii="Arial" w:hAnsi="Arial" w:cs="Arial"/>
      <w:sz w:val="18"/>
      <w:szCs w:val="18"/>
    </w:rPr>
  </w:style>
  <w:style w:type="character" w:customStyle="1" w:styleId="80Char">
    <w:name w:val="8.0 Char"/>
    <w:link w:val="80"/>
    <w:rsid w:val="003E7712"/>
    <w:rPr>
      <w:rFonts w:ascii="Arial" w:eastAsia="Times New Roman" w:hAnsi="Arial" w:cs="Arial"/>
      <w:sz w:val="18"/>
      <w:szCs w:val="18"/>
      <w:lang w:eastAsia="nl-NL"/>
    </w:rPr>
  </w:style>
  <w:style w:type="character" w:customStyle="1" w:styleId="SfbCodeChar">
    <w:name w:val="Sfb_Code Char"/>
    <w:link w:val="SfbCode"/>
    <w:rsid w:val="003E7712"/>
    <w:rPr>
      <w:rFonts w:ascii="Arial" w:hAnsi="Arial" w:cs="Arial"/>
      <w:b/>
      <w:snapToGrid w:val="0"/>
      <w:color w:val="FF0000"/>
      <w:sz w:val="18"/>
      <w:szCs w:val="18"/>
      <w:lang w:eastAsia="nl-NL"/>
    </w:rPr>
  </w:style>
  <w:style w:type="character" w:customStyle="1" w:styleId="Verdana6ptVet">
    <w:name w:val="Verdana 6 pt Vet"/>
    <w:semiHidden/>
    <w:rsid w:val="003E7712"/>
    <w:rPr>
      <w:rFonts w:ascii="Verdana" w:hAnsi="Verdana"/>
      <w:b/>
      <w:bCs/>
      <w:color w:val="000000"/>
      <w:sz w:val="16"/>
      <w:szCs w:val="12"/>
    </w:rPr>
  </w:style>
  <w:style w:type="paragraph" w:customStyle="1" w:styleId="Verdana6ptZwartCentrerenRegelafstandMinimaal84">
    <w:name w:val="Verdana 6 pt Zwart Centreren Regelafstand:  Minimaal 84 ..."/>
    <w:basedOn w:val="Standaard"/>
    <w:semiHidden/>
    <w:rsid w:val="003E7712"/>
    <w:pPr>
      <w:spacing w:line="160" w:lineRule="atLeast"/>
      <w:jc w:val="center"/>
    </w:pPr>
    <w:rPr>
      <w:rFonts w:ascii="Verdana" w:hAnsi="Verdana"/>
      <w:color w:val="000000"/>
      <w:sz w:val="16"/>
      <w:szCs w:val="12"/>
    </w:rPr>
  </w:style>
  <w:style w:type="character" w:customStyle="1" w:styleId="Verdana6ptZwart">
    <w:name w:val="Verdana 6 pt Zwart"/>
    <w:semiHidden/>
    <w:rsid w:val="003E7712"/>
    <w:rPr>
      <w:rFonts w:ascii="Verdana" w:hAnsi="Verdana"/>
      <w:color w:val="000000"/>
      <w:sz w:val="16"/>
      <w:szCs w:val="12"/>
    </w:rPr>
  </w:style>
  <w:style w:type="paragraph" w:customStyle="1" w:styleId="Verdana6ptZwartRegelafstandMinimaal84pt">
    <w:name w:val="Verdana 6 pt Zwart Regelafstand:  Minimaal 84 pt"/>
    <w:basedOn w:val="Standaard"/>
    <w:semiHidden/>
    <w:rsid w:val="003E7712"/>
    <w:pPr>
      <w:spacing w:line="168" w:lineRule="atLeast"/>
    </w:pPr>
    <w:rPr>
      <w:rFonts w:ascii="Verdana" w:hAnsi="Verdana"/>
      <w:color w:val="000000"/>
      <w:sz w:val="16"/>
      <w:szCs w:val="12"/>
    </w:rPr>
  </w:style>
  <w:style w:type="paragraph" w:customStyle="1" w:styleId="Verdana6pt">
    <w:name w:val="Verdana 6 pt"/>
    <w:basedOn w:val="Standaard"/>
    <w:semiHidden/>
    <w:rsid w:val="003E7712"/>
    <w:pPr>
      <w:spacing w:line="168" w:lineRule="atLeast"/>
      <w:jc w:val="center"/>
    </w:pPr>
    <w:rPr>
      <w:rFonts w:ascii="Verdana" w:hAnsi="Verdana"/>
      <w:b/>
      <w:bCs/>
      <w:color w:val="FFFFFF"/>
      <w:sz w:val="16"/>
      <w:szCs w:val="13"/>
      <w:shd w:val="clear" w:color="auto" w:fill="FF0000"/>
    </w:rPr>
  </w:style>
  <w:style w:type="paragraph" w:customStyle="1" w:styleId="Merk1">
    <w:name w:val="Merk1"/>
    <w:basedOn w:val="Volgnr"/>
    <w:next w:val="Kop4"/>
    <w:link w:val="Merk1Char"/>
    <w:rsid w:val="003E7712"/>
    <w:pPr>
      <w:spacing w:before="40" w:after="20"/>
    </w:pPr>
    <w:rPr>
      <w:b/>
      <w:color w:val="FF0000"/>
      <w:lang w:val="nl-BE"/>
    </w:rPr>
  </w:style>
  <w:style w:type="character" w:customStyle="1" w:styleId="Merk1Char">
    <w:name w:val="Merk1 Char"/>
    <w:link w:val="Merk1"/>
    <w:rsid w:val="003E7712"/>
    <w:rPr>
      <w:rFonts w:ascii="Arial" w:eastAsia="Times New Roman" w:hAnsi="Arial"/>
      <w:b/>
      <w:color w:val="FF0000"/>
      <w:sz w:val="16"/>
      <w:lang w:val="nl" w:eastAsia="nl-NL"/>
    </w:rPr>
  </w:style>
  <w:style w:type="paragraph" w:customStyle="1" w:styleId="Bestek">
    <w:name w:val="Bestek"/>
    <w:basedOn w:val="Standaard"/>
    <w:rsid w:val="003E7712"/>
    <w:pPr>
      <w:ind w:left="-851"/>
    </w:pPr>
    <w:rPr>
      <w:rFonts w:ascii="Arial" w:hAnsi="Arial"/>
      <w:b/>
      <w:color w:val="FF0000"/>
    </w:rPr>
  </w:style>
  <w:style w:type="character" w:customStyle="1" w:styleId="Referentie">
    <w:name w:val="Referentie"/>
    <w:rsid w:val="003E7712"/>
    <w:rPr>
      <w:color w:val="FF6600"/>
    </w:rPr>
  </w:style>
  <w:style w:type="character" w:customStyle="1" w:styleId="RevisieDatum">
    <w:name w:val="RevisieDatum"/>
    <w:rsid w:val="003E7712"/>
    <w:rPr>
      <w:vanish/>
      <w:color w:val="auto"/>
    </w:rPr>
  </w:style>
  <w:style w:type="paragraph" w:customStyle="1" w:styleId="Merk2">
    <w:name w:val="Merk2"/>
    <w:basedOn w:val="Merk1"/>
    <w:rsid w:val="003E7712"/>
    <w:pPr>
      <w:spacing w:before="60" w:after="60"/>
      <w:ind w:left="567" w:hanging="1418"/>
    </w:pPr>
    <w:rPr>
      <w:b w:val="0"/>
      <w:color w:val="0000FF"/>
    </w:rPr>
  </w:style>
  <w:style w:type="paragraph" w:styleId="Koptekst">
    <w:name w:val="header"/>
    <w:basedOn w:val="Standaard"/>
    <w:rsid w:val="003E7712"/>
    <w:pPr>
      <w:tabs>
        <w:tab w:val="center" w:pos="4536"/>
        <w:tab w:val="right" w:pos="9072"/>
      </w:tabs>
    </w:pPr>
  </w:style>
  <w:style w:type="paragraph" w:customStyle="1" w:styleId="Kop4Rood">
    <w:name w:val="Kop 4 + Rood"/>
    <w:basedOn w:val="Kop4"/>
    <w:link w:val="Kop4RoodChar"/>
    <w:rsid w:val="003E7712"/>
    <w:rPr>
      <w:bCs/>
      <w:color w:val="FF0000"/>
    </w:rPr>
  </w:style>
  <w:style w:type="character" w:customStyle="1" w:styleId="Kop4RoodChar">
    <w:name w:val="Kop 4 + Rood Char"/>
    <w:link w:val="Kop4Rood"/>
    <w:rsid w:val="003E7712"/>
    <w:rPr>
      <w:rFonts w:ascii="Arial" w:eastAsia="Times New Roman" w:hAnsi="Arial"/>
      <w:bCs/>
      <w:color w:val="FF0000"/>
      <w:sz w:val="16"/>
      <w:lang w:val="nl-NL" w:eastAsia="nl-NL"/>
    </w:rPr>
  </w:style>
  <w:style w:type="paragraph" w:customStyle="1" w:styleId="SfbCode">
    <w:name w:val="Sfb_Code"/>
    <w:basedOn w:val="Standaard"/>
    <w:next w:val="Lijn"/>
    <w:link w:val="SfbCodeChar"/>
    <w:autoRedefine/>
    <w:rsid w:val="003E7712"/>
    <w:pPr>
      <w:spacing w:before="20" w:after="40"/>
      <w:ind w:left="567"/>
    </w:pPr>
    <w:rPr>
      <w:rFonts w:ascii="Arial" w:eastAsia="New York" w:hAnsi="Arial" w:cs="Arial"/>
      <w:b/>
      <w:snapToGrid w:val="0"/>
      <w:color w:val="FF0000"/>
      <w:sz w:val="18"/>
      <w:szCs w:val="18"/>
    </w:rPr>
  </w:style>
  <w:style w:type="paragraph" w:customStyle="1" w:styleId="FACULT-1">
    <w:name w:val="FACULT  -1"/>
    <w:basedOn w:val="FACULT"/>
    <w:rsid w:val="003E7712"/>
    <w:pPr>
      <w:ind w:left="851"/>
    </w:pPr>
  </w:style>
  <w:style w:type="paragraph" w:customStyle="1" w:styleId="FACULT-2">
    <w:name w:val="FACULT  -2"/>
    <w:basedOn w:val="Standaard"/>
    <w:rsid w:val="003E7712"/>
    <w:pPr>
      <w:ind w:left="1701"/>
    </w:pPr>
    <w:rPr>
      <w:color w:val="0000FF"/>
    </w:rPr>
  </w:style>
  <w:style w:type="character" w:customStyle="1" w:styleId="FacultChar">
    <w:name w:val="FacultChar"/>
    <w:rsid w:val="003E7712"/>
    <w:rPr>
      <w:color w:val="0000FF"/>
    </w:rPr>
  </w:style>
  <w:style w:type="table" w:styleId="Tabelkolommen5">
    <w:name w:val="Table Columns 5"/>
    <w:basedOn w:val="Standaardtabel"/>
    <w:rsid w:val="000209D9"/>
    <w:pPr>
      <w:jc w:val="both"/>
    </w:pPr>
    <w:rPr>
      <w:lang w:val="en-GB" w:eastAsia="en-US" w:bidi="en-US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paragraph" w:customStyle="1" w:styleId="MerkPar">
    <w:name w:val="MerkPar"/>
    <w:basedOn w:val="Standaard"/>
    <w:rsid w:val="003E7712"/>
    <w:rPr>
      <w:color w:val="FF6600"/>
    </w:rPr>
  </w:style>
  <w:style w:type="paragraph" w:customStyle="1" w:styleId="Meting">
    <w:name w:val="Meting"/>
    <w:basedOn w:val="Standaard"/>
    <w:rsid w:val="003E7712"/>
    <w:pPr>
      <w:ind w:left="1418" w:hanging="1418"/>
    </w:pPr>
  </w:style>
  <w:style w:type="paragraph" w:customStyle="1" w:styleId="Nota">
    <w:name w:val="Nota"/>
    <w:basedOn w:val="Standaard"/>
    <w:rsid w:val="003E7712"/>
    <w:rPr>
      <w:spacing w:val="-3"/>
      <w:lang w:val="en-US"/>
    </w:rPr>
  </w:style>
  <w:style w:type="paragraph" w:customStyle="1" w:styleId="OFWEL">
    <w:name w:val="OFWEL"/>
    <w:basedOn w:val="Standaard"/>
    <w:next w:val="Standaard"/>
    <w:rsid w:val="003E7712"/>
    <w:pPr>
      <w:jc w:val="left"/>
    </w:pPr>
    <w:rPr>
      <w:color w:val="008080"/>
    </w:rPr>
  </w:style>
  <w:style w:type="paragraph" w:customStyle="1" w:styleId="OFWEL-1">
    <w:name w:val="OFWEL -1"/>
    <w:basedOn w:val="OFWEL"/>
    <w:rsid w:val="003E7712"/>
    <w:pPr>
      <w:ind w:left="851"/>
    </w:pPr>
    <w:rPr>
      <w:spacing w:val="-3"/>
    </w:rPr>
  </w:style>
  <w:style w:type="paragraph" w:customStyle="1" w:styleId="OFWEL-2">
    <w:name w:val="OFWEL -2"/>
    <w:basedOn w:val="OFWEL-1"/>
    <w:rsid w:val="003E7712"/>
    <w:pPr>
      <w:ind w:left="1701"/>
    </w:pPr>
  </w:style>
  <w:style w:type="paragraph" w:customStyle="1" w:styleId="OFWEL-3">
    <w:name w:val="OFWEL -3"/>
    <w:basedOn w:val="OFWEL-2"/>
    <w:rsid w:val="003E7712"/>
    <w:pPr>
      <w:ind w:left="2552"/>
    </w:pPr>
  </w:style>
  <w:style w:type="character" w:customStyle="1" w:styleId="OfwelChar">
    <w:name w:val="OfwelChar"/>
    <w:rsid w:val="003E7712"/>
    <w:rPr>
      <w:color w:val="008080"/>
      <w:lang w:val="nl-BE"/>
    </w:rPr>
  </w:style>
  <w:style w:type="paragraph" w:customStyle="1" w:styleId="Project">
    <w:name w:val="Project"/>
    <w:basedOn w:val="Standaard"/>
    <w:rsid w:val="003E7712"/>
    <w:pPr>
      <w:suppressAutoHyphens/>
    </w:pPr>
    <w:rPr>
      <w:color w:val="800080"/>
      <w:spacing w:val="-3"/>
    </w:rPr>
  </w:style>
  <w:style w:type="character" w:customStyle="1" w:styleId="Revisie1">
    <w:name w:val="Revisie1"/>
    <w:rsid w:val="003E7712"/>
    <w:rPr>
      <w:color w:val="008080"/>
    </w:rPr>
  </w:style>
  <w:style w:type="paragraph" w:customStyle="1" w:styleId="SfBCode0">
    <w:name w:val="SfB_Code"/>
    <w:basedOn w:val="Standaard"/>
    <w:rsid w:val="003E7712"/>
  </w:style>
  <w:style w:type="paragraph" w:styleId="Standaardinspringing">
    <w:name w:val="Normal Indent"/>
    <w:basedOn w:val="Standaard"/>
    <w:semiHidden/>
    <w:rsid w:val="003E7712"/>
    <w:pPr>
      <w:ind w:left="1418"/>
    </w:pPr>
  </w:style>
  <w:style w:type="paragraph" w:styleId="Voettekst">
    <w:name w:val="footer"/>
    <w:basedOn w:val="Standaard"/>
    <w:rsid w:val="003E7712"/>
    <w:pPr>
      <w:tabs>
        <w:tab w:val="center" w:pos="4819"/>
        <w:tab w:val="right" w:pos="9071"/>
      </w:tabs>
    </w:pPr>
  </w:style>
  <w:style w:type="character" w:styleId="Verwijzingopmerking">
    <w:name w:val="annotation reference"/>
    <w:semiHidden/>
    <w:rsid w:val="009B4BC4"/>
    <w:rPr>
      <w:rFonts w:cs="Times New Roman"/>
      <w:sz w:val="16"/>
    </w:rPr>
  </w:style>
  <w:style w:type="paragraph" w:customStyle="1" w:styleId="Verdana8ptVetZwartCentrerenRegelafstandMinimaal">
    <w:name w:val="Verdana 8 pt Vet Zwart Centreren Regelafstand:  Minimaal..."/>
    <w:basedOn w:val="Standaard"/>
    <w:semiHidden/>
    <w:rsid w:val="003E7712"/>
    <w:pPr>
      <w:spacing w:line="168" w:lineRule="atLeast"/>
      <w:jc w:val="center"/>
    </w:pPr>
    <w:rPr>
      <w:rFonts w:ascii="Verdana" w:hAnsi="Verdana"/>
      <w:b/>
      <w:bCs/>
      <w:color w:val="000000"/>
      <w:sz w:val="16"/>
    </w:rPr>
  </w:style>
  <w:style w:type="character" w:customStyle="1" w:styleId="Kop5BlauwChar">
    <w:name w:val="Kop 5 + Blauw Char"/>
    <w:link w:val="Kop5Blauw"/>
    <w:rsid w:val="003E7712"/>
    <w:rPr>
      <w:rFonts w:ascii="Arial" w:eastAsia="Times New Roman" w:hAnsi="Arial"/>
      <w:b/>
      <w:bCs/>
      <w:color w:val="0000FF"/>
      <w:sz w:val="18"/>
      <w:lang w:val="en-US" w:eastAsia="nl-NL"/>
    </w:rPr>
  </w:style>
  <w:style w:type="paragraph" w:styleId="Tekstopmerking">
    <w:name w:val="annotation text"/>
    <w:basedOn w:val="Standaard"/>
    <w:semiHidden/>
    <w:rsid w:val="009B4BC4"/>
  </w:style>
  <w:style w:type="paragraph" w:styleId="Onderwerpvanopmerking">
    <w:name w:val="annotation subject"/>
    <w:basedOn w:val="Tekstopmerking"/>
    <w:next w:val="Tekstopmerking"/>
    <w:semiHidden/>
    <w:rsid w:val="009B4BC4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E77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rsid w:val="004263CB"/>
    <w:rPr>
      <w:rFonts w:ascii="Tahoma" w:hAnsi="Tahoma" w:cs="Tahoma"/>
      <w:sz w:val="16"/>
      <w:lang w:val="nl-BE"/>
    </w:rPr>
  </w:style>
  <w:style w:type="paragraph" w:customStyle="1" w:styleId="83KenmLinks0pxEersteregel0px">
    <w:name w:val="8.3 Kenm + Links:  0 px Eerste regel:  0 px"/>
    <w:basedOn w:val="83Kenm"/>
    <w:rsid w:val="007109A1"/>
    <w:pPr>
      <w:ind w:left="0" w:firstLine="0"/>
    </w:pPr>
    <w:rPr>
      <w:szCs w:val="20"/>
    </w:rPr>
  </w:style>
  <w:style w:type="character" w:customStyle="1" w:styleId="Kop6Char">
    <w:name w:val="Kop 6 Char"/>
    <w:link w:val="Kop6"/>
    <w:rsid w:val="003E7712"/>
    <w:rPr>
      <w:rFonts w:ascii="Arial" w:eastAsia="Times New Roman" w:hAnsi="Arial"/>
      <w:sz w:val="18"/>
      <w:lang w:val="nl-NL" w:eastAsia="nl-NL"/>
    </w:rPr>
  </w:style>
  <w:style w:type="character" w:customStyle="1" w:styleId="Kop5Char">
    <w:name w:val="Kop 5 Char"/>
    <w:link w:val="Kop5"/>
    <w:rsid w:val="003E7712"/>
    <w:rPr>
      <w:rFonts w:ascii="Arial" w:eastAsia="Times New Roman" w:hAnsi="Arial"/>
      <w:b/>
      <w:bCs/>
      <w:sz w:val="18"/>
      <w:lang w:val="en-US" w:eastAsia="nl-NL"/>
    </w:rPr>
  </w:style>
  <w:style w:type="character" w:customStyle="1" w:styleId="Kop7Char">
    <w:name w:val="Kop 7 Char"/>
    <w:link w:val="Kop7"/>
    <w:rsid w:val="003E7712"/>
    <w:rPr>
      <w:rFonts w:ascii="Arial" w:eastAsia="Times New Roman" w:hAnsi="Arial"/>
      <w:i/>
      <w:sz w:val="18"/>
      <w:lang w:val="nl-NL" w:eastAsia="nl-NL"/>
    </w:rPr>
  </w:style>
  <w:style w:type="character" w:customStyle="1" w:styleId="Kop8Char">
    <w:name w:val="Kop 8 Char"/>
    <w:link w:val="Kop8"/>
    <w:rsid w:val="003E7712"/>
    <w:rPr>
      <w:rFonts w:ascii="Arial" w:eastAsia="Times New Roman" w:hAnsi="Arial"/>
      <w:i/>
      <w:iCs/>
      <w:sz w:val="18"/>
      <w:lang w:val="en-US" w:eastAsia="nl-NL"/>
    </w:rPr>
  </w:style>
  <w:style w:type="character" w:customStyle="1" w:styleId="Kop9Char">
    <w:name w:val="Kop 9 Char"/>
    <w:link w:val="Kop9"/>
    <w:rsid w:val="003E7712"/>
    <w:rPr>
      <w:rFonts w:ascii="Arial" w:eastAsia="Times New Roman" w:hAnsi="Arial" w:cs="Arial"/>
      <w:i/>
      <w:color w:val="999999"/>
      <w:sz w:val="16"/>
      <w:szCs w:val="22"/>
      <w:lang w:val="en-US" w:eastAsia="nl-NL"/>
    </w:rPr>
  </w:style>
  <w:style w:type="character" w:customStyle="1" w:styleId="Kop1Char">
    <w:name w:val="Kop 1 Char"/>
    <w:link w:val="Kop1"/>
    <w:rsid w:val="003E7712"/>
    <w:rPr>
      <w:rFonts w:ascii="Arial" w:eastAsia="Times New Roman" w:hAnsi="Arial"/>
      <w:b/>
      <w:lang w:val="en-US" w:eastAsia="nl-NL"/>
    </w:rPr>
  </w:style>
  <w:style w:type="character" w:customStyle="1" w:styleId="Kop4Char">
    <w:name w:val="Kop 4 Char"/>
    <w:link w:val="Kop4"/>
    <w:rsid w:val="003E7712"/>
    <w:rPr>
      <w:rFonts w:ascii="Arial" w:eastAsia="Times New Roman" w:hAnsi="Arial"/>
      <w:color w:val="0000FF"/>
      <w:sz w:val="16"/>
      <w:lang w:val="nl-NL" w:eastAsia="nl-NL"/>
    </w:rPr>
  </w:style>
  <w:style w:type="character" w:customStyle="1" w:styleId="Inhopg4Char">
    <w:name w:val="Inhopg 4 Char"/>
    <w:link w:val="Inhopg4"/>
    <w:rsid w:val="003E7712"/>
    <w:rPr>
      <w:rFonts w:ascii="Times New Roman" w:eastAsia="Times New Roman" w:hAnsi="Times New Roman"/>
      <w:noProof/>
      <w:sz w:val="16"/>
      <w:szCs w:val="24"/>
      <w:lang w:val="nl-NL" w:eastAsia="nl-NL"/>
    </w:rPr>
  </w:style>
  <w:style w:type="character" w:customStyle="1" w:styleId="BallontekstChar">
    <w:name w:val="Ballontekst Char"/>
    <w:link w:val="Ballontekst"/>
    <w:uiPriority w:val="99"/>
    <w:semiHidden/>
    <w:rsid w:val="003E7712"/>
    <w:rPr>
      <w:rFonts w:ascii="Tahoma" w:eastAsia="Times New Roman" w:hAnsi="Tahoma" w:cs="Tahoma"/>
      <w:sz w:val="16"/>
      <w:szCs w:val="16"/>
      <w:lang w:eastAsia="nl-NL"/>
    </w:rPr>
  </w:style>
  <w:style w:type="character" w:customStyle="1" w:styleId="apple-style-span">
    <w:name w:val="apple-style-span"/>
    <w:basedOn w:val="Standaardalinea-lettertype"/>
    <w:rsid w:val="003C5408"/>
  </w:style>
  <w:style w:type="character" w:customStyle="1" w:styleId="83KenmChar">
    <w:name w:val="8.3 Kenm Char"/>
    <w:link w:val="83Kenm"/>
    <w:locked/>
    <w:rsid w:val="00DC57F7"/>
    <w:rPr>
      <w:rFonts w:ascii="Arial" w:eastAsia="Times New Roman" w:hAnsi="Arial"/>
      <w:sz w:val="16"/>
      <w:szCs w:val="18"/>
      <w:lang w:val="nl-NL"/>
    </w:rPr>
  </w:style>
  <w:style w:type="paragraph" w:customStyle="1" w:styleId="Opmaakprofiel83NormenRood">
    <w:name w:val="Opmaakprofiel 8.3 Normen + Rood"/>
    <w:basedOn w:val="83Normen"/>
    <w:rsid w:val="00990C8E"/>
    <w:rPr>
      <w:bCs/>
      <w:color w:val="FF0000"/>
    </w:rPr>
  </w:style>
  <w:style w:type="character" w:customStyle="1" w:styleId="Kop3Char">
    <w:name w:val="Kop 3 Char"/>
    <w:link w:val="Kop3"/>
    <w:rsid w:val="009757FF"/>
    <w:rPr>
      <w:rFonts w:ascii="Arial" w:eastAsia="Times" w:hAnsi="Arial"/>
      <w:b/>
      <w:bCs/>
      <w:sz w:val="18"/>
      <w:lang w:val="nl-NL" w:eastAsia="nl-NL"/>
    </w:rPr>
  </w:style>
  <w:style w:type="paragraph" w:customStyle="1" w:styleId="Ligne">
    <w:name w:val="Ligne"/>
    <w:basedOn w:val="Standaard"/>
    <w:link w:val="LigneChar"/>
    <w:rsid w:val="00E17468"/>
    <w:pPr>
      <w:tabs>
        <w:tab w:val="left" w:pos="567"/>
        <w:tab w:val="left" w:pos="1134"/>
        <w:tab w:val="left" w:pos="1701"/>
      </w:tabs>
      <w:spacing w:before="80" w:after="80"/>
      <w:ind w:left="-851"/>
    </w:pPr>
    <w:rPr>
      <w:rFonts w:ascii="Helvetica" w:hAnsi="Helvetica"/>
      <w:color w:val="000000"/>
      <w:spacing w:val="-2"/>
      <w:sz w:val="16"/>
    </w:rPr>
  </w:style>
  <w:style w:type="character" w:customStyle="1" w:styleId="LigneChar">
    <w:name w:val="Ligne Char"/>
    <w:link w:val="Ligne"/>
    <w:rsid w:val="00E17468"/>
    <w:rPr>
      <w:rFonts w:ascii="Helvetica" w:eastAsia="Times New Roman" w:hAnsi="Helvetica"/>
      <w:color w:val="000000"/>
      <w:spacing w:val="-2"/>
      <w:sz w:val="16"/>
    </w:rPr>
  </w:style>
  <w:style w:type="paragraph" w:customStyle="1" w:styleId="83ProM2FR">
    <w:name w:val="8.3 Pro M2 FR"/>
    <w:basedOn w:val="Standaard"/>
    <w:autoRedefine/>
    <w:rsid w:val="0060632C"/>
    <w:pPr>
      <w:tabs>
        <w:tab w:val="left" w:pos="1701"/>
      </w:tabs>
      <w:spacing w:before="20" w:after="40"/>
      <w:ind w:left="1701" w:hanging="284"/>
    </w:pPr>
    <w:rPr>
      <w:rFonts w:ascii="Arial" w:hAnsi="Arial"/>
      <w:i/>
      <w:snapToGrid w:val="0"/>
      <w:color w:val="7F7F7F"/>
      <w:sz w:val="16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2442585">
      <w:bodyDiv w:val="1"/>
      <w:marLeft w:val="0"/>
      <w:marRight w:val="0"/>
      <w:marTop w:val="0"/>
      <w:marBottom w:val="0"/>
      <w:divBdr>
        <w:top w:val="single" w:sz="36" w:space="0" w:color="CFCFCF"/>
        <w:left w:val="none" w:sz="0" w:space="0" w:color="auto"/>
        <w:bottom w:val="none" w:sz="0" w:space="0" w:color="auto"/>
        <w:right w:val="none" w:sz="0" w:space="0" w:color="auto"/>
      </w:divBdr>
      <w:divsChild>
        <w:div w:id="160971340">
          <w:marLeft w:val="-7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32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5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3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04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009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7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45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2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5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8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26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6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580667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47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38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tiff"/><Relationship Id="rId18" Type="http://schemas.openxmlformats.org/officeDocument/2006/relationships/image" Target="media/image7.tiff"/><Relationship Id="rId26" Type="http://schemas.openxmlformats.org/officeDocument/2006/relationships/hyperlink" Target="http://www.emco.de/benelux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tiff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yperlink" Target="http://www.nmp.din.de/projekte/DIN+51130/en/109740043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tif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oas.bbri.be/pls/BBRI/pubnew.popup_info?par=974&amp;lang=N&amp;layout=4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4.tiff"/><Relationship Id="rId23" Type="http://schemas.openxmlformats.org/officeDocument/2006/relationships/image" Target="media/image12.tiff"/><Relationship Id="rId28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image" Target="media/image8.tiff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tiff"/><Relationship Id="rId22" Type="http://schemas.openxmlformats.org/officeDocument/2006/relationships/image" Target="media/image11.tiff"/><Relationship Id="rId27" Type="http://schemas.openxmlformats.org/officeDocument/2006/relationships/hyperlink" Target="mailto:bouwtechniek@benelux.emco.de" TargetMode="Externa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%20Simar\AppData\Roaming\Microsoft\Sjablonen\Fabrikant%20Bestek%202006%20R6%20NL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FD6B1C0D29EC47819D354E0E19693D" ma:contentTypeVersion="12" ma:contentTypeDescription="Een nieuw document maken." ma:contentTypeScope="" ma:versionID="76c843a33dcce5a03a5ad998e800798d">
  <xsd:schema xmlns:xsd="http://www.w3.org/2001/XMLSchema" xmlns:xs="http://www.w3.org/2001/XMLSchema" xmlns:p="http://schemas.microsoft.com/office/2006/metadata/properties" xmlns:ns2="b2aa5cac-15ac-4f4e-9b7d-9dda6079f8d9" xmlns:ns3="78b2e47e-b03f-490d-8c6b-7e45831adba0" targetNamespace="http://schemas.microsoft.com/office/2006/metadata/properties" ma:root="true" ma:fieldsID="1bdc3491357ff9e19ed1018b54c105ba" ns2:_="" ns3:_="">
    <xsd:import namespace="b2aa5cac-15ac-4f4e-9b7d-9dda6079f8d9"/>
    <xsd:import namespace="78b2e47e-b03f-490d-8c6b-7e45831adb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aa5cac-15ac-4f4e-9b7d-9dda6079f8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b2e47e-b03f-490d-8c6b-7e45831adba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0022D29-FD1F-CE40-BADF-508EC4A6458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6C71FC9-86E9-754E-A4A9-AA5F11082A1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826A459-CEAA-0443-8BE1-9E55202AF26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1F9B7C3-FCDA-413C-8B8B-B66886DAA32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02F76837-3FDF-4739-82CF-6DD3CA6DDA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aa5cac-15ac-4f4e-9b7d-9dda6079f8d9"/>
    <ds:schemaRef ds:uri="78b2e47e-b03f-490d-8c6b-7e45831adb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C:\Users\Daniel Simar\AppData\Roaming\Microsoft\Sjablonen\Fabrikant Bestek 2006 R6 NL.dotx</Template>
  <TotalTime>70</TotalTime>
  <Pages>7</Pages>
  <Words>2492</Words>
  <Characters>13708</Characters>
  <Application>Microsoft Office Word</Application>
  <DocSecurity>0</DocSecurity>
  <Lines>114</Lines>
  <Paragraphs>32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Schoonloopsystemen</vt:lpstr>
      <vt:lpstr>Textiele vloerbekledingen - Kamerbreed Tapijten - Gesneden pool</vt:lpstr>
    </vt:vector>
  </TitlesOfParts>
  <Manager>Redactie CBS</Manager>
  <Company>Cobosystems NV</Company>
  <LinksUpToDate>false</LinksUpToDate>
  <CharactersWithSpaces>16168</CharactersWithSpaces>
  <SharedDoc>false</SharedDoc>
  <HLinks>
    <vt:vector size="84" baseType="variant">
      <vt:variant>
        <vt:i4>1310829</vt:i4>
      </vt:variant>
      <vt:variant>
        <vt:i4>39</vt:i4>
      </vt:variant>
      <vt:variant>
        <vt:i4>0</vt:i4>
      </vt:variant>
      <vt:variant>
        <vt:i4>5</vt:i4>
      </vt:variant>
      <vt:variant>
        <vt:lpwstr>mailto:bouwtechniek@benelux.emco.de</vt:lpwstr>
      </vt:variant>
      <vt:variant>
        <vt:lpwstr/>
      </vt:variant>
      <vt:variant>
        <vt:i4>8257644</vt:i4>
      </vt:variant>
      <vt:variant>
        <vt:i4>36</vt:i4>
      </vt:variant>
      <vt:variant>
        <vt:i4>0</vt:i4>
      </vt:variant>
      <vt:variant>
        <vt:i4>5</vt:i4>
      </vt:variant>
      <vt:variant>
        <vt:lpwstr>http://www.emco.de/benelux</vt:lpwstr>
      </vt:variant>
      <vt:variant>
        <vt:lpwstr/>
      </vt:variant>
      <vt:variant>
        <vt:i4>1769485</vt:i4>
      </vt:variant>
      <vt:variant>
        <vt:i4>33</vt:i4>
      </vt:variant>
      <vt:variant>
        <vt:i4>0</vt:i4>
      </vt:variant>
      <vt:variant>
        <vt:i4>5</vt:i4>
      </vt:variant>
      <vt:variant>
        <vt:lpwstr>http://www.wtcb.be/homepage/index.cfm?cat=publications&amp;sub=search</vt:lpwstr>
      </vt:variant>
      <vt:variant>
        <vt:lpwstr/>
      </vt:variant>
      <vt:variant>
        <vt:i4>3604480</vt:i4>
      </vt:variant>
      <vt:variant>
        <vt:i4>30</vt:i4>
      </vt:variant>
      <vt:variant>
        <vt:i4>0</vt:i4>
      </vt:variant>
      <vt:variant>
        <vt:i4>5</vt:i4>
      </vt:variant>
      <vt:variant>
        <vt:lpwstr>http://oas.bbri.be/pls/BBRI/pubnew.popup_info?par=45212&amp;lang=N&amp;layout=4</vt:lpwstr>
      </vt:variant>
      <vt:variant>
        <vt:lpwstr/>
      </vt:variant>
      <vt:variant>
        <vt:i4>1769485</vt:i4>
      </vt:variant>
      <vt:variant>
        <vt:i4>27</vt:i4>
      </vt:variant>
      <vt:variant>
        <vt:i4>0</vt:i4>
      </vt:variant>
      <vt:variant>
        <vt:i4>5</vt:i4>
      </vt:variant>
      <vt:variant>
        <vt:lpwstr>http://www.wtcb.be/homepage/index.cfm?cat=publications&amp;sub=search</vt:lpwstr>
      </vt:variant>
      <vt:variant>
        <vt:lpwstr/>
      </vt:variant>
      <vt:variant>
        <vt:i4>3866627</vt:i4>
      </vt:variant>
      <vt:variant>
        <vt:i4>24</vt:i4>
      </vt:variant>
      <vt:variant>
        <vt:i4>0</vt:i4>
      </vt:variant>
      <vt:variant>
        <vt:i4>5</vt:i4>
      </vt:variant>
      <vt:variant>
        <vt:lpwstr>http://oas.bbri.be/pls/BBRI/pubnew.popup_info?par=98608&amp;lang=N&amp;layout=4</vt:lpwstr>
      </vt:variant>
      <vt:variant>
        <vt:lpwstr/>
      </vt:variant>
      <vt:variant>
        <vt:i4>1769485</vt:i4>
      </vt:variant>
      <vt:variant>
        <vt:i4>21</vt:i4>
      </vt:variant>
      <vt:variant>
        <vt:i4>0</vt:i4>
      </vt:variant>
      <vt:variant>
        <vt:i4>5</vt:i4>
      </vt:variant>
      <vt:variant>
        <vt:lpwstr>http://www.wtcb.be/homepage/index.cfm?cat=publications&amp;sub=search</vt:lpwstr>
      </vt:variant>
      <vt:variant>
        <vt:lpwstr/>
      </vt:variant>
      <vt:variant>
        <vt:i4>3866627</vt:i4>
      </vt:variant>
      <vt:variant>
        <vt:i4>18</vt:i4>
      </vt:variant>
      <vt:variant>
        <vt:i4>0</vt:i4>
      </vt:variant>
      <vt:variant>
        <vt:i4>5</vt:i4>
      </vt:variant>
      <vt:variant>
        <vt:lpwstr>http://oas.bbri.be/pls/BBRI/pubnew.popup_info?par=98608&amp;lang=N&amp;layout=4</vt:lpwstr>
      </vt:variant>
      <vt:variant>
        <vt:lpwstr/>
      </vt:variant>
      <vt:variant>
        <vt:i4>2293803</vt:i4>
      </vt:variant>
      <vt:variant>
        <vt:i4>15</vt:i4>
      </vt:variant>
      <vt:variant>
        <vt:i4>0</vt:i4>
      </vt:variant>
      <vt:variant>
        <vt:i4>5</vt:i4>
      </vt:variant>
      <vt:variant>
        <vt:lpwstr>http://www.nmp.din.de/projekte/DIN+51130/en/109740043.html</vt:lpwstr>
      </vt:variant>
      <vt:variant>
        <vt:lpwstr/>
      </vt:variant>
      <vt:variant>
        <vt:i4>2621540</vt:i4>
      </vt:variant>
      <vt:variant>
        <vt:i4>12</vt:i4>
      </vt:variant>
      <vt:variant>
        <vt:i4>0</vt:i4>
      </vt:variant>
      <vt:variant>
        <vt:i4>5</vt:i4>
      </vt:variant>
      <vt:variant>
        <vt:lpwstr>http://www.cobosystems.be/assets/docs/4143.pdf</vt:lpwstr>
      </vt:variant>
      <vt:variant>
        <vt:lpwstr/>
      </vt:variant>
      <vt:variant>
        <vt:i4>2621540</vt:i4>
      </vt:variant>
      <vt:variant>
        <vt:i4>9</vt:i4>
      </vt:variant>
      <vt:variant>
        <vt:i4>0</vt:i4>
      </vt:variant>
      <vt:variant>
        <vt:i4>5</vt:i4>
      </vt:variant>
      <vt:variant>
        <vt:lpwstr>http://www.cobosystems.be/assets/docs/4143.pdf</vt:lpwstr>
      </vt:variant>
      <vt:variant>
        <vt:lpwstr/>
      </vt:variant>
      <vt:variant>
        <vt:i4>1769485</vt:i4>
      </vt:variant>
      <vt:variant>
        <vt:i4>6</vt:i4>
      </vt:variant>
      <vt:variant>
        <vt:i4>0</vt:i4>
      </vt:variant>
      <vt:variant>
        <vt:i4>5</vt:i4>
      </vt:variant>
      <vt:variant>
        <vt:lpwstr>http://www.wtcb.be/homepage/index.cfm?cat=publications&amp;sub=search</vt:lpwstr>
      </vt:variant>
      <vt:variant>
        <vt:lpwstr/>
      </vt:variant>
      <vt:variant>
        <vt:i4>327732</vt:i4>
      </vt:variant>
      <vt:variant>
        <vt:i4>3</vt:i4>
      </vt:variant>
      <vt:variant>
        <vt:i4>0</vt:i4>
      </vt:variant>
      <vt:variant>
        <vt:i4>5</vt:i4>
      </vt:variant>
      <vt:variant>
        <vt:lpwstr>http://oas.bbri.be/pls/BBRI/pubnew.popup_info?par=969&amp;lang=N&amp;layout=4</vt:lpwstr>
      </vt:variant>
      <vt:variant>
        <vt:lpwstr/>
      </vt:variant>
      <vt:variant>
        <vt:i4>262201</vt:i4>
      </vt:variant>
      <vt:variant>
        <vt:i4>0</vt:i4>
      </vt:variant>
      <vt:variant>
        <vt:i4>0</vt:i4>
      </vt:variant>
      <vt:variant>
        <vt:i4>5</vt:i4>
      </vt:variant>
      <vt:variant>
        <vt:lpwstr>http://oas.bbri.be/pls/BBRI/pubnew.popup_info?par=974&amp;lang=N&amp;layout=4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Schoonloopsystemen</dc:title>
  <dc:subject>Emco - NLv1e 2010</dc:subject>
  <dc:creator>LV - 2010 10 21</dc:creator>
  <cp:keywords>Copyright CBS 2010</cp:keywords>
  <cp:lastModifiedBy>Microsoft Office-gebruiker</cp:lastModifiedBy>
  <cp:revision>88</cp:revision>
  <cp:lastPrinted>2010-10-22T06:09:00Z</cp:lastPrinted>
  <dcterms:created xsi:type="dcterms:W3CDTF">2020-03-10T09:36:00Z</dcterms:created>
  <dcterms:modified xsi:type="dcterms:W3CDTF">2020-05-14T08:55:00Z</dcterms:modified>
  <cp:category>Fabrikantbestektekst R6 2010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ContentTypeId">
    <vt:lpwstr>0x0101006BFD6B1C0D29EC47819D354E0E19693D</vt:lpwstr>
  </property>
</Properties>
</file>